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TableGridPHPDOCX"/>
        <w:tblW w:w="11178" w:type="dxa"/>
        <w:tblCellSpacing w:w="30" w:type="dxa"/>
        <w:tblInd w:w="77" w:type="dxa"/>
        <w:tblBorders>
          <w:top w:val="single" w:sz="5" w:space="0" w:color="333333"/>
          <w:left w:val="single" w:sz="5" w:space="0" w:color="333333"/>
          <w:bottom w:val="single" w:sz="5" w:space="0" w:color="333333"/>
          <w:right w:val="single" w:sz="5" w:space="0" w:color="333333"/>
        </w:tblBorders>
        <w:tblLook w:val="04A0" w:firstRow="1" w:lastRow="0" w:firstColumn="1" w:lastColumn="0" w:noHBand="0" w:noVBand="1"/>
      </w:tblPr>
      <w:tblGrid>
        <w:gridCol w:w="11200"/>
      </w:tblGrid>
      <w:tr w:rsidR="001E61AF" w:rsidTr="00D46944">
        <w:trPr>
          <w:tblCellSpacing w:w="30" w:type="dxa"/>
        </w:trPr>
        <w:tc>
          <w:tcPr>
            <w:tcW w:w="11058" w:type="dxa"/>
            <w:tcBorders>
              <w:top w:val="inset" w:sz="7" w:space="0" w:color="000000"/>
              <w:left w:val="inset" w:sz="7" w:space="0" w:color="000000"/>
              <w:bottom w:val="inset" w:sz="7" w:space="0" w:color="000000"/>
              <w:right w:val="inset" w:sz="7" w:space="0" w:color="000000"/>
            </w:tcBorders>
            <w:tcMar>
              <w:top w:w="0" w:type="auto"/>
              <w:bottom w:w="0" w:type="auto"/>
            </w:tcMar>
            <w:vAlign w:val="center"/>
          </w:tcPr>
          <w:p w:rsidR="001E61AF" w:rsidRDefault="003A52D1">
            <w:r>
              <w:rPr>
                <w:noProof/>
              </w:rPr>
              <w:drawing>
                <wp:inline distT="0" distB="0" distL="0" distR="0" wp14:anchorId="1BD13DCB" wp14:editId="453C4ED1">
                  <wp:extent cx="6877050" cy="647700"/>
                  <wp:effectExtent l="0" t="0" r="0" b="0"/>
                  <wp:docPr id="2" name="Picture 1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Picture 1"/>
                          <pic:cNvPicPr/>
                        </pic:nvPicPr>
                        <pic:blipFill>
                          <a:blip r:embed="rId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890534" cy="64897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1E61AF" w:rsidTr="00D46944">
        <w:trPr>
          <w:tblCellSpacing w:w="30" w:type="dxa"/>
        </w:trPr>
        <w:tc>
          <w:tcPr>
            <w:tcW w:w="11058" w:type="dxa"/>
            <w:tcBorders>
              <w:top w:val="inset" w:sz="7" w:space="0" w:color="000000"/>
              <w:left w:val="inset" w:sz="7" w:space="0" w:color="000000"/>
              <w:bottom w:val="inset" w:sz="7" w:space="0" w:color="000000"/>
              <w:right w:val="inset" w:sz="7" w:space="0" w:color="000000"/>
            </w:tcBorders>
            <w:tcMar>
              <w:top w:w="0" w:type="auto"/>
              <w:bottom w:w="0" w:type="auto"/>
            </w:tcMar>
            <w:vAlign w:val="bottom"/>
          </w:tcPr>
          <w:p w:rsidR="001E61AF" w:rsidRDefault="007F16C7" w:rsidP="00D46944">
            <w:pPr>
              <w:spacing w:before="168" w:after="168" w:line="240" w:lineRule="auto"/>
              <w:ind w:right="677"/>
              <w:textAlignment w:val="bottom"/>
            </w:pPr>
            <w:r>
              <w:rPr>
                <w:rFonts w:ascii="Verdana" w:hAnsi="Verdana" w:cs="Verdana"/>
                <w:b/>
                <w:color w:val="CC0000"/>
                <w:sz w:val="17"/>
                <w:szCs w:val="17"/>
              </w:rPr>
              <w:t>This program plan will assist you in planning your program. You must follow the official program requirements for the calendar year in which you are enrolled.</w:t>
            </w:r>
            <w:r>
              <w:rPr>
                <w:rFonts w:ascii="Verdana" w:hAnsi="Verdana" w:cs="Verdana"/>
                <w:b/>
                <w:color w:val="CC0000"/>
                <w:sz w:val="17"/>
                <w:szCs w:val="17"/>
              </w:rPr>
              <w:br/>
            </w:r>
            <w:r>
              <w:rPr>
                <w:rFonts w:ascii="Verdana" w:hAnsi="Verdana" w:cs="Verdana"/>
                <w:b/>
                <w:color w:val="CC0000"/>
                <w:sz w:val="17"/>
                <w:szCs w:val="17"/>
              </w:rPr>
              <w:br/>
              <w:t xml:space="preserve">Please contact </w:t>
            </w:r>
            <w:hyperlink r:id="rId10" w:history="1">
              <w:r>
                <w:rPr>
                  <w:rFonts w:ascii="Verdana" w:hAnsi="Verdana" w:cs="Verdana"/>
                  <w:b/>
                  <w:color w:val="006600"/>
                  <w:sz w:val="17"/>
                  <w:szCs w:val="17"/>
                  <w:u w:val="single"/>
                </w:rPr>
                <w:t>Advising Services</w:t>
              </w:r>
            </w:hyperlink>
            <w:r>
              <w:rPr>
                <w:rFonts w:ascii="Verdana" w:hAnsi="Verdana" w:cs="Verdana"/>
                <w:b/>
                <w:color w:val="CC0000"/>
                <w:sz w:val="17"/>
                <w:szCs w:val="17"/>
              </w:rPr>
              <w:t xml:space="preserve"> for program planning assistance.</w:t>
            </w:r>
          </w:p>
          <w:tbl>
            <w:tblPr>
              <w:tblStyle w:val="TableGridPHPDOCX"/>
              <w:tblW w:w="5000" w:type="pct"/>
              <w:tblLook w:val="04A0" w:firstRow="1" w:lastRow="0" w:firstColumn="1" w:lastColumn="0" w:noHBand="0" w:noVBand="1"/>
            </w:tblPr>
            <w:tblGrid>
              <w:gridCol w:w="809"/>
              <w:gridCol w:w="1011"/>
              <w:gridCol w:w="1015"/>
              <w:gridCol w:w="4010"/>
              <w:gridCol w:w="1209"/>
              <w:gridCol w:w="2758"/>
            </w:tblGrid>
            <w:tr w:rsidR="001E61AF">
              <w:tc>
                <w:tcPr>
                  <w:tcW w:w="0" w:type="auto"/>
                  <w:gridSpan w:val="6"/>
                  <w:tcBorders>
                    <w:top w:val="inset" w:sz="7" w:space="0" w:color="000000"/>
                    <w:left w:val="inset" w:sz="7" w:space="0" w:color="000000"/>
                    <w:bottom w:val="inset" w:sz="7" w:space="0" w:color="000000"/>
                    <w:right w:val="inset" w:sz="7" w:space="0" w:color="000000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 w:rsidR="001E61AF" w:rsidRDefault="007F16C7">
                  <w:r>
                    <w:rPr>
                      <w:rFonts w:ascii="Verdana" w:hAnsi="Verdana" w:cs="Verdana"/>
                      <w:b/>
                      <w:color w:val="000000"/>
                      <w:position w:val="-4"/>
                      <w:sz w:val="28"/>
                      <w:szCs w:val="28"/>
                    </w:rPr>
                    <w:t>Bachelor of General Studies - Second Undergraduate - Applied Studies (90 credits)</w:t>
                  </w:r>
                </w:p>
              </w:tc>
            </w:tr>
            <w:tr w:rsidR="001E61AF">
              <w:tc>
                <w:tcPr>
                  <w:tcW w:w="0" w:type="auto"/>
                  <w:gridSpan w:val="6"/>
                  <w:tcBorders>
                    <w:top w:val="inset" w:sz="7" w:space="0" w:color="000000"/>
                    <w:left w:val="inset" w:sz="7" w:space="0" w:color="000000"/>
                    <w:bottom w:val="inset" w:sz="7" w:space="0" w:color="000000"/>
                    <w:right w:val="inset" w:sz="7" w:space="0" w:color="000000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 w:rsidR="001E61AF" w:rsidRDefault="007F16C7" w:rsidP="003A52D1">
                  <w:r>
                    <w:rPr>
                      <w:rFonts w:ascii="Verdana" w:hAnsi="Verdana" w:cs="Verdana"/>
                      <w:b/>
                      <w:color w:val="000000"/>
                      <w:position w:val="-2"/>
                      <w:sz w:val="17"/>
                      <w:szCs w:val="17"/>
                    </w:rPr>
                    <w:t>201</w:t>
                  </w:r>
                  <w:r w:rsidR="003A52D1">
                    <w:rPr>
                      <w:rFonts w:ascii="Verdana" w:hAnsi="Verdana" w:cs="Verdana"/>
                      <w:b/>
                      <w:color w:val="000000"/>
                      <w:position w:val="-2"/>
                      <w:sz w:val="17"/>
                      <w:szCs w:val="17"/>
                    </w:rPr>
                    <w:t>4</w:t>
                  </w:r>
                  <w:r>
                    <w:rPr>
                      <w:rFonts w:ascii="Verdana" w:hAnsi="Verdana" w:cs="Verdana"/>
                      <w:b/>
                      <w:color w:val="000000"/>
                      <w:position w:val="-2"/>
                      <w:sz w:val="17"/>
                      <w:szCs w:val="17"/>
                    </w:rPr>
                    <w:t>/201</w:t>
                  </w:r>
                  <w:r w:rsidR="003A52D1">
                    <w:rPr>
                      <w:rFonts w:ascii="Verdana" w:hAnsi="Verdana" w:cs="Verdana"/>
                      <w:b/>
                      <w:color w:val="000000"/>
                      <w:position w:val="-2"/>
                      <w:sz w:val="17"/>
                      <w:szCs w:val="17"/>
                    </w:rPr>
                    <w:t>5</w:t>
                  </w:r>
                  <w:r>
                    <w:rPr>
                      <w:rFonts w:ascii="Verdana" w:hAnsi="Verdana" w:cs="Verdana"/>
                      <w:b/>
                      <w:color w:val="000000"/>
                      <w:position w:val="-2"/>
                      <w:sz w:val="17"/>
                      <w:szCs w:val="17"/>
                    </w:rPr>
                    <w:t xml:space="preserve"> </w:t>
                  </w:r>
                  <w:hyperlink r:id="rId11" w:history="1">
                    <w:r>
                      <w:rPr>
                        <w:rFonts w:ascii="Verdana" w:hAnsi="Verdana" w:cs="Verdana"/>
                        <w:b/>
                        <w:color w:val="006600"/>
                        <w:position w:val="-2"/>
                        <w:sz w:val="17"/>
                        <w:szCs w:val="17"/>
                      </w:rPr>
                      <w:t>Program Requirements</w:t>
                    </w:r>
                  </w:hyperlink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 - effective Sept. 1, 201</w:t>
                  </w:r>
                  <w:r w:rsidR="003A52D1"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>4</w:t>
                  </w: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 - </w:t>
                  </w:r>
                  <w:hyperlink r:id="rId12" w:history="1">
                    <w:r>
                      <w:rPr>
                        <w:rFonts w:ascii="Verdana" w:hAnsi="Verdana" w:cs="Verdana"/>
                        <w:b/>
                        <w:color w:val="006600"/>
                        <w:position w:val="-2"/>
                        <w:sz w:val="17"/>
                        <w:szCs w:val="17"/>
                      </w:rPr>
                      <w:t>Glossary</w:t>
                    </w:r>
                  </w:hyperlink>
                </w:p>
              </w:tc>
            </w:tr>
            <w:tr w:rsidR="001E61AF">
              <w:tc>
                <w:tcPr>
                  <w:tcW w:w="0" w:type="auto"/>
                  <w:gridSpan w:val="4"/>
                  <w:tcBorders>
                    <w:top w:val="inset" w:sz="7" w:space="0" w:color="000000"/>
                    <w:left w:val="inset" w:sz="7" w:space="0" w:color="000000"/>
                    <w:bottom w:val="inset" w:sz="7" w:space="0" w:color="000000"/>
                    <w:right w:val="inset" w:sz="7" w:space="0" w:color="000000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 w:rsidR="001E61AF" w:rsidRDefault="007F16C7">
                  <w:r>
                    <w:rPr>
                      <w:rFonts w:ascii="Verdana" w:hAnsi="Verdana" w:cs="Verdana"/>
                      <w:b/>
                      <w:color w:val="000000"/>
                      <w:position w:val="-2"/>
                      <w:sz w:val="17"/>
                      <w:szCs w:val="17"/>
                    </w:rPr>
                    <w:t>Course Level Legend</w:t>
                  </w: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br/>
                    <w:t>Junior/Jr - 200 numbered course</w:t>
                  </w: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br/>
                    <w:t>Senior/Sr - 300 or 400 numbered course</w:t>
                  </w: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br/>
                    <w:t>Preparatory - 100 numbered course</w:t>
                  </w:r>
                </w:p>
              </w:tc>
              <w:tc>
                <w:tcPr>
                  <w:tcW w:w="0" w:type="auto"/>
                  <w:gridSpan w:val="2"/>
                  <w:tcBorders>
                    <w:top w:val="inset" w:sz="7" w:space="0" w:color="000000"/>
                    <w:left w:val="inset" w:sz="7" w:space="0" w:color="000000"/>
                    <w:bottom w:val="inset" w:sz="7" w:space="0" w:color="000000"/>
                    <w:right w:val="inset" w:sz="7" w:space="0" w:color="000000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 w:rsidR="001E61AF" w:rsidRDefault="007F16C7">
                  <w:r>
                    <w:rPr>
                      <w:rFonts w:ascii="Verdana" w:hAnsi="Verdana" w:cs="Verdana"/>
                      <w:b/>
                      <w:color w:val="000000"/>
                      <w:position w:val="-2"/>
                      <w:sz w:val="17"/>
                      <w:szCs w:val="17"/>
                    </w:rPr>
                    <w:t>Course Progress Legend</w:t>
                  </w: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br/>
                    <w:t>TR - Transfer Credit Awarded</w:t>
                  </w: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br/>
                    <w:t>C - Completed AU Course</w:t>
                  </w: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br/>
                    <w:t>IP - In Progress AU Course</w:t>
                  </w:r>
                </w:p>
              </w:tc>
            </w:tr>
            <w:tr w:rsidR="001E61AF" w:rsidTr="003A52D1">
              <w:tc>
                <w:tcPr>
                  <w:tcW w:w="808" w:type="dxa"/>
                  <w:tcBorders>
                    <w:top w:val="inset" w:sz="7" w:space="0" w:color="000000"/>
                    <w:left w:val="inset" w:sz="7" w:space="0" w:color="000000"/>
                    <w:bottom w:val="inset" w:sz="7" w:space="0" w:color="000000"/>
                    <w:right w:val="inset" w:sz="7" w:space="0" w:color="000000"/>
                  </w:tcBorders>
                  <w:shd w:val="clear" w:color="auto" w:fill="E4E9D6"/>
                  <w:tcMar>
                    <w:top w:w="15" w:type="dxa"/>
                    <w:bottom w:w="15" w:type="dxa"/>
                  </w:tcMar>
                  <w:vAlign w:val="center"/>
                </w:tcPr>
                <w:p w:rsidR="001E61AF" w:rsidRDefault="007F16C7">
                  <w:pPr>
                    <w:jc w:val="center"/>
                  </w:pPr>
                  <w:r>
                    <w:rPr>
                      <w:rFonts w:ascii="Verdana" w:hAnsi="Verdana" w:cs="Verdana"/>
                      <w:b/>
                      <w:color w:val="000000"/>
                      <w:position w:val="-3"/>
                      <w:sz w:val="20"/>
                      <w:szCs w:val="20"/>
                    </w:rPr>
                    <w:t>Level</w:t>
                  </w:r>
                </w:p>
              </w:tc>
              <w:tc>
                <w:tcPr>
                  <w:tcW w:w="1011" w:type="dxa"/>
                  <w:tcBorders>
                    <w:top w:val="inset" w:sz="7" w:space="0" w:color="000000"/>
                    <w:left w:val="inset" w:sz="7" w:space="0" w:color="000000"/>
                    <w:bottom w:val="inset" w:sz="7" w:space="0" w:color="000000"/>
                    <w:right w:val="inset" w:sz="7" w:space="0" w:color="000000"/>
                  </w:tcBorders>
                  <w:shd w:val="clear" w:color="auto" w:fill="E4E9D6"/>
                  <w:tcMar>
                    <w:top w:w="15" w:type="dxa"/>
                    <w:bottom w:w="15" w:type="dxa"/>
                  </w:tcMar>
                  <w:vAlign w:val="center"/>
                </w:tcPr>
                <w:p w:rsidR="001E61AF" w:rsidRDefault="007F16C7">
                  <w:pPr>
                    <w:jc w:val="center"/>
                  </w:pPr>
                  <w:r>
                    <w:rPr>
                      <w:rFonts w:ascii="Verdana" w:hAnsi="Verdana" w:cs="Verdana"/>
                      <w:b/>
                      <w:color w:val="000000"/>
                      <w:position w:val="-3"/>
                      <w:sz w:val="20"/>
                      <w:szCs w:val="20"/>
                    </w:rPr>
                    <w:t>Credits</w:t>
                  </w:r>
                </w:p>
              </w:tc>
              <w:tc>
                <w:tcPr>
                  <w:tcW w:w="1034" w:type="dxa"/>
                  <w:tcBorders>
                    <w:top w:val="inset" w:sz="7" w:space="0" w:color="000000"/>
                    <w:left w:val="inset" w:sz="7" w:space="0" w:color="000000"/>
                    <w:bottom w:val="inset" w:sz="7" w:space="0" w:color="000000"/>
                    <w:right w:val="inset" w:sz="7" w:space="0" w:color="000000"/>
                  </w:tcBorders>
                  <w:shd w:val="clear" w:color="auto" w:fill="E4E9D6"/>
                  <w:tcMar>
                    <w:top w:w="15" w:type="dxa"/>
                    <w:bottom w:w="15" w:type="dxa"/>
                  </w:tcMar>
                  <w:vAlign w:val="center"/>
                </w:tcPr>
                <w:p w:rsidR="001E61AF" w:rsidRDefault="007F16C7">
                  <w:pPr>
                    <w:jc w:val="center"/>
                  </w:pPr>
                  <w:r>
                    <w:rPr>
                      <w:rFonts w:ascii="Verdana" w:hAnsi="Verdana" w:cs="Verdana"/>
                      <w:b/>
                      <w:color w:val="000000"/>
                      <w:position w:val="-3"/>
                      <w:sz w:val="20"/>
                      <w:szCs w:val="20"/>
                    </w:rPr>
                    <w:t>Course</w:t>
                  </w:r>
                </w:p>
              </w:tc>
              <w:tc>
                <w:tcPr>
                  <w:tcW w:w="4196" w:type="dxa"/>
                  <w:tcBorders>
                    <w:top w:val="inset" w:sz="7" w:space="0" w:color="000000"/>
                    <w:left w:val="inset" w:sz="7" w:space="0" w:color="000000"/>
                    <w:bottom w:val="inset" w:sz="7" w:space="0" w:color="000000"/>
                    <w:right w:val="inset" w:sz="7" w:space="0" w:color="000000"/>
                  </w:tcBorders>
                  <w:shd w:val="clear" w:color="auto" w:fill="E4E9D6"/>
                  <w:tcMar>
                    <w:top w:w="15" w:type="dxa"/>
                    <w:bottom w:w="15" w:type="dxa"/>
                  </w:tcMar>
                  <w:vAlign w:val="center"/>
                </w:tcPr>
                <w:p w:rsidR="001E61AF" w:rsidRDefault="007F16C7">
                  <w:pPr>
                    <w:jc w:val="center"/>
                  </w:pPr>
                  <w:r>
                    <w:rPr>
                      <w:rFonts w:ascii="Verdana" w:hAnsi="Verdana" w:cs="Verdana"/>
                      <w:b/>
                      <w:color w:val="000000"/>
                      <w:position w:val="-3"/>
                      <w:sz w:val="20"/>
                      <w:szCs w:val="20"/>
                    </w:rPr>
                    <w:t>Requirement</w:t>
                  </w:r>
                </w:p>
              </w:tc>
              <w:tc>
                <w:tcPr>
                  <w:tcW w:w="1209" w:type="dxa"/>
                  <w:tcBorders>
                    <w:top w:val="inset" w:sz="7" w:space="0" w:color="000000"/>
                    <w:left w:val="inset" w:sz="7" w:space="0" w:color="000000"/>
                    <w:bottom w:val="inset" w:sz="7" w:space="0" w:color="000000"/>
                    <w:right w:val="inset" w:sz="7" w:space="0" w:color="000000"/>
                  </w:tcBorders>
                  <w:shd w:val="clear" w:color="auto" w:fill="E4E9D6"/>
                  <w:tcMar>
                    <w:top w:w="15" w:type="dxa"/>
                    <w:bottom w:w="15" w:type="dxa"/>
                  </w:tcMar>
                  <w:vAlign w:val="center"/>
                </w:tcPr>
                <w:p w:rsidR="001E61AF" w:rsidRDefault="007F16C7">
                  <w:pPr>
                    <w:jc w:val="center"/>
                  </w:pPr>
                  <w:r>
                    <w:rPr>
                      <w:rFonts w:ascii="Verdana" w:hAnsi="Verdana" w:cs="Verdana"/>
                      <w:b/>
                      <w:color w:val="000000"/>
                      <w:position w:val="-3"/>
                      <w:sz w:val="20"/>
                      <w:szCs w:val="20"/>
                    </w:rPr>
                    <w:t>Course Progress</w:t>
                  </w:r>
                </w:p>
              </w:tc>
              <w:tc>
                <w:tcPr>
                  <w:tcW w:w="2854" w:type="dxa"/>
                  <w:tcBorders>
                    <w:top w:val="inset" w:sz="7" w:space="0" w:color="000000"/>
                    <w:left w:val="inset" w:sz="7" w:space="0" w:color="000000"/>
                    <w:bottom w:val="inset" w:sz="7" w:space="0" w:color="000000"/>
                    <w:right w:val="inset" w:sz="7" w:space="0" w:color="000000"/>
                  </w:tcBorders>
                  <w:shd w:val="clear" w:color="auto" w:fill="E4E9D6"/>
                  <w:tcMar>
                    <w:top w:w="15" w:type="dxa"/>
                    <w:bottom w:w="15" w:type="dxa"/>
                  </w:tcMar>
                  <w:vAlign w:val="center"/>
                </w:tcPr>
                <w:p w:rsidR="001E61AF" w:rsidRDefault="007F16C7">
                  <w:pPr>
                    <w:jc w:val="center"/>
                  </w:pPr>
                  <w:r>
                    <w:rPr>
                      <w:rFonts w:ascii="Verdana" w:hAnsi="Verdana" w:cs="Verdana"/>
                      <w:b/>
                      <w:color w:val="006600"/>
                      <w:position w:val="-3"/>
                      <w:sz w:val="20"/>
                      <w:szCs w:val="20"/>
                    </w:rPr>
                    <w:t>Comments*</w:t>
                  </w:r>
                </w:p>
              </w:tc>
            </w:tr>
            <w:tr w:rsidR="001E61AF">
              <w:tc>
                <w:tcPr>
                  <w:tcW w:w="0" w:type="auto"/>
                  <w:tcBorders>
                    <w:top w:val="inset" w:sz="7" w:space="0" w:color="000000"/>
                    <w:left w:val="inset" w:sz="7" w:space="0" w:color="000000"/>
                    <w:bottom w:val="inset" w:sz="7" w:space="0" w:color="000000"/>
                    <w:right w:val="inset" w:sz="7" w:space="0" w:color="000000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 w:rsidR="001E61AF" w:rsidRPr="00D46944" w:rsidRDefault="007F16C7">
                  <w:pPr>
                    <w:rPr>
                      <w:rFonts w:ascii="Verdana" w:hAnsi="Verdana"/>
                      <w:sz w:val="17"/>
                      <w:szCs w:val="17"/>
                    </w:rPr>
                  </w:pPr>
                  <w:r w:rsidRPr="00D46944"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>Jr/Sr</w:t>
                  </w:r>
                </w:p>
              </w:tc>
              <w:tc>
                <w:tcPr>
                  <w:tcW w:w="0" w:type="auto"/>
                  <w:tcBorders>
                    <w:top w:val="inset" w:sz="7" w:space="0" w:color="000000"/>
                    <w:left w:val="inset" w:sz="7" w:space="0" w:color="000000"/>
                    <w:bottom w:val="inset" w:sz="7" w:space="0" w:color="000000"/>
                    <w:right w:val="inset" w:sz="7" w:space="0" w:color="000000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 w:rsidR="001E61AF" w:rsidRPr="00D46944" w:rsidRDefault="007F16C7">
                  <w:pPr>
                    <w:rPr>
                      <w:rFonts w:ascii="Verdana" w:hAnsi="Verdana"/>
                      <w:sz w:val="17"/>
                      <w:szCs w:val="17"/>
                    </w:rPr>
                  </w:pPr>
                  <w:r w:rsidRPr="00D46944"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>3</w:t>
                  </w:r>
                </w:p>
              </w:tc>
              <w:tc>
                <w:tcPr>
                  <w:tcW w:w="0" w:type="auto"/>
                  <w:tcBorders>
                    <w:top w:val="inset" w:sz="7" w:space="0" w:color="000000"/>
                    <w:left w:val="inset" w:sz="7" w:space="0" w:color="000000"/>
                    <w:bottom w:val="inset" w:sz="7" w:space="0" w:color="000000"/>
                    <w:right w:val="inset" w:sz="7" w:space="0" w:color="000000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 w:rsidR="001E61AF" w:rsidRPr="00D46944" w:rsidRDefault="007F16C7">
                  <w:pPr>
                    <w:rPr>
                      <w:rFonts w:ascii="Verdana" w:hAnsi="Verdana"/>
                      <w:sz w:val="17"/>
                      <w:szCs w:val="17"/>
                    </w:rPr>
                  </w:pPr>
                  <w:r w:rsidRPr="00D46944"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inset" w:sz="7" w:space="0" w:color="000000"/>
                    <w:left w:val="inset" w:sz="7" w:space="0" w:color="000000"/>
                    <w:bottom w:val="inset" w:sz="7" w:space="0" w:color="000000"/>
                    <w:right w:val="inset" w:sz="7" w:space="0" w:color="000000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 w:rsidR="001E61AF" w:rsidRPr="00D46944" w:rsidRDefault="007F16C7">
                  <w:pPr>
                    <w:rPr>
                      <w:rFonts w:ascii="Verdana" w:hAnsi="Verdana"/>
                      <w:sz w:val="17"/>
                      <w:szCs w:val="17"/>
                    </w:rPr>
                  </w:pPr>
                  <w:r w:rsidRPr="00D46944"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>Transfer credit awarded on basis of original undergraduate degree</w:t>
                  </w:r>
                </w:p>
              </w:tc>
              <w:tc>
                <w:tcPr>
                  <w:tcW w:w="0" w:type="auto"/>
                  <w:tcBorders>
                    <w:top w:val="inset" w:sz="7" w:space="0" w:color="000000"/>
                    <w:left w:val="inset" w:sz="7" w:space="0" w:color="000000"/>
                    <w:bottom w:val="inset" w:sz="7" w:space="0" w:color="000000"/>
                    <w:right w:val="inset" w:sz="7" w:space="0" w:color="000000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 w:rsidR="001E61AF" w:rsidRPr="00D46944" w:rsidRDefault="003A52D1">
                  <w:pPr>
                    <w:rPr>
                      <w:rFonts w:ascii="Verdana" w:hAnsi="Verdana"/>
                      <w:sz w:val="17"/>
                      <w:szCs w:val="17"/>
                    </w:rPr>
                  </w:pPr>
                  <w:r w:rsidRPr="00D46944"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>TR</w:t>
                  </w:r>
                </w:p>
              </w:tc>
              <w:tc>
                <w:tcPr>
                  <w:tcW w:w="0" w:type="auto"/>
                  <w:tcBorders>
                    <w:top w:val="inset" w:sz="7" w:space="0" w:color="000000"/>
                    <w:left w:val="inset" w:sz="7" w:space="0" w:color="000000"/>
                    <w:bottom w:val="inset" w:sz="7" w:space="0" w:color="000000"/>
                    <w:right w:val="inset" w:sz="7" w:space="0" w:color="000000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 w:rsidR="001E61AF" w:rsidRPr="00D46944" w:rsidRDefault="007F16C7">
                  <w:pPr>
                    <w:rPr>
                      <w:rFonts w:ascii="Verdana" w:hAnsi="Verdana"/>
                      <w:sz w:val="17"/>
                      <w:szCs w:val="17"/>
                    </w:rPr>
                  </w:pPr>
                  <w:r w:rsidRPr="00D46944"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> </w:t>
                  </w:r>
                </w:p>
              </w:tc>
            </w:tr>
            <w:tr w:rsidR="003A52D1">
              <w:tc>
                <w:tcPr>
                  <w:tcW w:w="0" w:type="auto"/>
                  <w:tcBorders>
                    <w:top w:val="inset" w:sz="7" w:space="0" w:color="000000"/>
                    <w:left w:val="inset" w:sz="7" w:space="0" w:color="000000"/>
                    <w:bottom w:val="inset" w:sz="7" w:space="0" w:color="000000"/>
                    <w:right w:val="inset" w:sz="7" w:space="0" w:color="000000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 w:rsidR="003A52D1" w:rsidRPr="00D46944" w:rsidRDefault="003A52D1">
                  <w:pPr>
                    <w:rPr>
                      <w:rFonts w:ascii="Verdana" w:hAnsi="Verdana"/>
                      <w:sz w:val="17"/>
                      <w:szCs w:val="17"/>
                    </w:rPr>
                  </w:pPr>
                  <w:r w:rsidRPr="00D46944"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>Jr/</w:t>
                  </w:r>
                  <w:proofErr w:type="spellStart"/>
                  <w:r w:rsidRPr="00D46944"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>Sr</w:t>
                  </w:r>
                  <w:proofErr w:type="spellEnd"/>
                </w:p>
              </w:tc>
              <w:tc>
                <w:tcPr>
                  <w:tcW w:w="0" w:type="auto"/>
                  <w:tcBorders>
                    <w:top w:val="inset" w:sz="7" w:space="0" w:color="000000"/>
                    <w:left w:val="inset" w:sz="7" w:space="0" w:color="000000"/>
                    <w:bottom w:val="inset" w:sz="7" w:space="0" w:color="000000"/>
                    <w:right w:val="inset" w:sz="7" w:space="0" w:color="000000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 w:rsidR="003A52D1" w:rsidRPr="00D46944" w:rsidRDefault="003A52D1">
                  <w:pPr>
                    <w:rPr>
                      <w:rFonts w:ascii="Verdana" w:hAnsi="Verdana"/>
                      <w:sz w:val="17"/>
                      <w:szCs w:val="17"/>
                    </w:rPr>
                  </w:pPr>
                  <w:r w:rsidRPr="00D46944"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>6</w:t>
                  </w:r>
                </w:p>
              </w:tc>
              <w:tc>
                <w:tcPr>
                  <w:tcW w:w="0" w:type="auto"/>
                  <w:tcBorders>
                    <w:top w:val="inset" w:sz="7" w:space="0" w:color="000000"/>
                    <w:left w:val="inset" w:sz="7" w:space="0" w:color="000000"/>
                    <w:bottom w:val="inset" w:sz="7" w:space="0" w:color="000000"/>
                    <w:right w:val="inset" w:sz="7" w:space="0" w:color="000000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 w:rsidR="003A52D1" w:rsidRPr="00D46944" w:rsidRDefault="003A52D1">
                  <w:pPr>
                    <w:rPr>
                      <w:rFonts w:ascii="Verdana" w:hAnsi="Verdana"/>
                      <w:sz w:val="17"/>
                      <w:szCs w:val="17"/>
                    </w:rPr>
                  </w:pPr>
                  <w:r w:rsidRPr="00D46944"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inset" w:sz="7" w:space="0" w:color="000000"/>
                    <w:left w:val="inset" w:sz="7" w:space="0" w:color="000000"/>
                    <w:bottom w:val="inset" w:sz="7" w:space="0" w:color="000000"/>
                    <w:right w:val="inset" w:sz="7" w:space="0" w:color="000000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 w:rsidR="003A52D1" w:rsidRPr="00D46944" w:rsidRDefault="003A52D1">
                  <w:pPr>
                    <w:rPr>
                      <w:rFonts w:ascii="Verdana" w:hAnsi="Verdana"/>
                      <w:sz w:val="17"/>
                      <w:szCs w:val="17"/>
                    </w:rPr>
                  </w:pPr>
                  <w:r w:rsidRPr="00D46944"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>Transfer credit</w:t>
                  </w:r>
                </w:p>
              </w:tc>
              <w:tc>
                <w:tcPr>
                  <w:tcW w:w="0" w:type="auto"/>
                  <w:tcBorders>
                    <w:top w:val="inset" w:sz="7" w:space="0" w:color="000000"/>
                    <w:left w:val="inset" w:sz="7" w:space="0" w:color="000000"/>
                    <w:bottom w:val="inset" w:sz="7" w:space="0" w:color="000000"/>
                    <w:right w:val="inset" w:sz="7" w:space="0" w:color="000000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 w:rsidR="003A52D1" w:rsidRPr="00D46944" w:rsidRDefault="003A52D1" w:rsidP="00867495">
                  <w:pPr>
                    <w:rPr>
                      <w:rFonts w:ascii="Verdana" w:hAnsi="Verdana"/>
                      <w:sz w:val="17"/>
                      <w:szCs w:val="17"/>
                    </w:rPr>
                  </w:pPr>
                  <w:r w:rsidRPr="00D46944"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>TR</w:t>
                  </w:r>
                </w:p>
              </w:tc>
              <w:tc>
                <w:tcPr>
                  <w:tcW w:w="0" w:type="auto"/>
                  <w:tcBorders>
                    <w:top w:val="inset" w:sz="7" w:space="0" w:color="000000"/>
                    <w:left w:val="inset" w:sz="7" w:space="0" w:color="000000"/>
                    <w:bottom w:val="inset" w:sz="7" w:space="0" w:color="000000"/>
                    <w:right w:val="inset" w:sz="7" w:space="0" w:color="000000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 w:rsidR="003A52D1" w:rsidRPr="00D46944" w:rsidRDefault="003A52D1">
                  <w:pPr>
                    <w:rPr>
                      <w:rFonts w:ascii="Verdana" w:hAnsi="Verdana"/>
                      <w:sz w:val="17"/>
                      <w:szCs w:val="17"/>
                    </w:rPr>
                  </w:pPr>
                  <w:r w:rsidRPr="00D46944"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> </w:t>
                  </w:r>
                </w:p>
              </w:tc>
            </w:tr>
            <w:tr w:rsidR="003A52D1">
              <w:tc>
                <w:tcPr>
                  <w:tcW w:w="0" w:type="auto"/>
                  <w:tcBorders>
                    <w:top w:val="inset" w:sz="7" w:space="0" w:color="000000"/>
                    <w:left w:val="inset" w:sz="7" w:space="0" w:color="000000"/>
                    <w:bottom w:val="inset" w:sz="7" w:space="0" w:color="000000"/>
                    <w:right w:val="inset" w:sz="7" w:space="0" w:color="000000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 w:rsidR="003A52D1" w:rsidRPr="00D46944" w:rsidRDefault="003A52D1">
                  <w:pPr>
                    <w:rPr>
                      <w:rFonts w:ascii="Verdana" w:hAnsi="Verdana"/>
                      <w:sz w:val="17"/>
                      <w:szCs w:val="17"/>
                    </w:rPr>
                  </w:pPr>
                  <w:r w:rsidRPr="00D46944"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>Jr/Sr</w:t>
                  </w:r>
                </w:p>
              </w:tc>
              <w:tc>
                <w:tcPr>
                  <w:tcW w:w="0" w:type="auto"/>
                  <w:tcBorders>
                    <w:top w:val="inset" w:sz="7" w:space="0" w:color="000000"/>
                    <w:left w:val="inset" w:sz="7" w:space="0" w:color="000000"/>
                    <w:bottom w:val="inset" w:sz="7" w:space="0" w:color="000000"/>
                    <w:right w:val="inset" w:sz="7" w:space="0" w:color="000000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 w:rsidR="003A52D1" w:rsidRPr="00D46944" w:rsidRDefault="003A52D1">
                  <w:pPr>
                    <w:rPr>
                      <w:rFonts w:ascii="Verdana" w:hAnsi="Verdana"/>
                      <w:sz w:val="17"/>
                      <w:szCs w:val="17"/>
                    </w:rPr>
                  </w:pPr>
                  <w:r w:rsidRPr="00D46944"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>9</w:t>
                  </w:r>
                </w:p>
              </w:tc>
              <w:tc>
                <w:tcPr>
                  <w:tcW w:w="0" w:type="auto"/>
                  <w:tcBorders>
                    <w:top w:val="inset" w:sz="7" w:space="0" w:color="000000"/>
                    <w:left w:val="inset" w:sz="7" w:space="0" w:color="000000"/>
                    <w:bottom w:val="inset" w:sz="7" w:space="0" w:color="000000"/>
                    <w:right w:val="inset" w:sz="7" w:space="0" w:color="000000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 w:rsidR="003A52D1" w:rsidRPr="00D46944" w:rsidRDefault="003A52D1">
                  <w:pPr>
                    <w:rPr>
                      <w:rFonts w:ascii="Verdana" w:hAnsi="Verdana"/>
                      <w:sz w:val="17"/>
                      <w:szCs w:val="17"/>
                    </w:rPr>
                  </w:pPr>
                  <w:r w:rsidRPr="00D46944"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inset" w:sz="7" w:space="0" w:color="000000"/>
                    <w:left w:val="inset" w:sz="7" w:space="0" w:color="000000"/>
                    <w:bottom w:val="inset" w:sz="7" w:space="0" w:color="000000"/>
                    <w:right w:val="inset" w:sz="7" w:space="0" w:color="000000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 w:rsidR="003A52D1" w:rsidRPr="00D46944" w:rsidRDefault="003A52D1">
                  <w:pPr>
                    <w:rPr>
                      <w:rFonts w:ascii="Verdana" w:hAnsi="Verdana"/>
                      <w:sz w:val="17"/>
                      <w:szCs w:val="17"/>
                    </w:rPr>
                  </w:pPr>
                  <w:r w:rsidRPr="00D46944"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>Transfer credit</w:t>
                  </w:r>
                </w:p>
              </w:tc>
              <w:tc>
                <w:tcPr>
                  <w:tcW w:w="0" w:type="auto"/>
                  <w:tcBorders>
                    <w:top w:val="inset" w:sz="7" w:space="0" w:color="000000"/>
                    <w:left w:val="inset" w:sz="7" w:space="0" w:color="000000"/>
                    <w:bottom w:val="inset" w:sz="7" w:space="0" w:color="000000"/>
                    <w:right w:val="inset" w:sz="7" w:space="0" w:color="000000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 w:rsidR="003A52D1" w:rsidRPr="00D46944" w:rsidRDefault="003A52D1" w:rsidP="00867495">
                  <w:pPr>
                    <w:rPr>
                      <w:rFonts w:ascii="Verdana" w:hAnsi="Verdana"/>
                      <w:sz w:val="17"/>
                      <w:szCs w:val="17"/>
                    </w:rPr>
                  </w:pPr>
                  <w:r w:rsidRPr="00D46944"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>TR</w:t>
                  </w:r>
                </w:p>
              </w:tc>
              <w:tc>
                <w:tcPr>
                  <w:tcW w:w="0" w:type="auto"/>
                  <w:tcBorders>
                    <w:top w:val="inset" w:sz="7" w:space="0" w:color="000000"/>
                    <w:left w:val="inset" w:sz="7" w:space="0" w:color="000000"/>
                    <w:bottom w:val="inset" w:sz="7" w:space="0" w:color="000000"/>
                    <w:right w:val="inset" w:sz="7" w:space="0" w:color="000000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 w:rsidR="003A52D1" w:rsidRPr="00D46944" w:rsidRDefault="003A52D1">
                  <w:pPr>
                    <w:rPr>
                      <w:rFonts w:ascii="Verdana" w:hAnsi="Verdana"/>
                      <w:sz w:val="17"/>
                      <w:szCs w:val="17"/>
                    </w:rPr>
                  </w:pPr>
                  <w:r w:rsidRPr="00D46944"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> </w:t>
                  </w:r>
                </w:p>
              </w:tc>
            </w:tr>
            <w:tr w:rsidR="003A52D1">
              <w:tc>
                <w:tcPr>
                  <w:tcW w:w="0" w:type="auto"/>
                  <w:tcBorders>
                    <w:top w:val="inset" w:sz="7" w:space="0" w:color="000000"/>
                    <w:left w:val="inset" w:sz="7" w:space="0" w:color="000000"/>
                    <w:bottom w:val="inset" w:sz="7" w:space="0" w:color="000000"/>
                    <w:right w:val="inset" w:sz="7" w:space="0" w:color="000000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 w:rsidR="003A52D1" w:rsidRPr="00D46944" w:rsidRDefault="003A52D1">
                  <w:pPr>
                    <w:rPr>
                      <w:rFonts w:ascii="Verdana" w:hAnsi="Verdana"/>
                      <w:sz w:val="17"/>
                      <w:szCs w:val="17"/>
                    </w:rPr>
                  </w:pPr>
                  <w:r w:rsidRPr="00D46944"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>Jr/Sr</w:t>
                  </w:r>
                </w:p>
              </w:tc>
              <w:tc>
                <w:tcPr>
                  <w:tcW w:w="0" w:type="auto"/>
                  <w:tcBorders>
                    <w:top w:val="inset" w:sz="7" w:space="0" w:color="000000"/>
                    <w:left w:val="inset" w:sz="7" w:space="0" w:color="000000"/>
                    <w:bottom w:val="inset" w:sz="7" w:space="0" w:color="000000"/>
                    <w:right w:val="inset" w:sz="7" w:space="0" w:color="000000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 w:rsidR="003A52D1" w:rsidRPr="00D46944" w:rsidRDefault="003A52D1">
                  <w:pPr>
                    <w:rPr>
                      <w:rFonts w:ascii="Verdana" w:hAnsi="Verdana"/>
                      <w:sz w:val="17"/>
                      <w:szCs w:val="17"/>
                    </w:rPr>
                  </w:pPr>
                  <w:r w:rsidRPr="00D46944"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>12</w:t>
                  </w:r>
                </w:p>
              </w:tc>
              <w:tc>
                <w:tcPr>
                  <w:tcW w:w="0" w:type="auto"/>
                  <w:tcBorders>
                    <w:top w:val="inset" w:sz="7" w:space="0" w:color="000000"/>
                    <w:left w:val="inset" w:sz="7" w:space="0" w:color="000000"/>
                    <w:bottom w:val="inset" w:sz="7" w:space="0" w:color="000000"/>
                    <w:right w:val="inset" w:sz="7" w:space="0" w:color="000000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 w:rsidR="003A52D1" w:rsidRPr="00D46944" w:rsidRDefault="003A52D1">
                  <w:pPr>
                    <w:rPr>
                      <w:rFonts w:ascii="Verdana" w:hAnsi="Verdana"/>
                      <w:sz w:val="17"/>
                      <w:szCs w:val="17"/>
                    </w:rPr>
                  </w:pPr>
                  <w:r w:rsidRPr="00D46944"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inset" w:sz="7" w:space="0" w:color="000000"/>
                    <w:left w:val="inset" w:sz="7" w:space="0" w:color="000000"/>
                    <w:bottom w:val="inset" w:sz="7" w:space="0" w:color="000000"/>
                    <w:right w:val="inset" w:sz="7" w:space="0" w:color="000000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 w:rsidR="003A52D1" w:rsidRPr="00D46944" w:rsidRDefault="003A52D1">
                  <w:pPr>
                    <w:rPr>
                      <w:rFonts w:ascii="Verdana" w:hAnsi="Verdana"/>
                      <w:sz w:val="17"/>
                      <w:szCs w:val="17"/>
                    </w:rPr>
                  </w:pPr>
                  <w:r w:rsidRPr="00D46944"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>Transfer credit</w:t>
                  </w:r>
                </w:p>
              </w:tc>
              <w:tc>
                <w:tcPr>
                  <w:tcW w:w="0" w:type="auto"/>
                  <w:tcBorders>
                    <w:top w:val="inset" w:sz="7" w:space="0" w:color="000000"/>
                    <w:left w:val="inset" w:sz="7" w:space="0" w:color="000000"/>
                    <w:bottom w:val="inset" w:sz="7" w:space="0" w:color="000000"/>
                    <w:right w:val="inset" w:sz="7" w:space="0" w:color="000000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 w:rsidR="003A52D1" w:rsidRPr="00D46944" w:rsidRDefault="003A52D1" w:rsidP="00867495">
                  <w:pPr>
                    <w:rPr>
                      <w:rFonts w:ascii="Verdana" w:hAnsi="Verdana"/>
                      <w:sz w:val="17"/>
                      <w:szCs w:val="17"/>
                    </w:rPr>
                  </w:pPr>
                  <w:r w:rsidRPr="00D46944"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>TR</w:t>
                  </w:r>
                </w:p>
              </w:tc>
              <w:tc>
                <w:tcPr>
                  <w:tcW w:w="0" w:type="auto"/>
                  <w:tcBorders>
                    <w:top w:val="inset" w:sz="7" w:space="0" w:color="000000"/>
                    <w:left w:val="inset" w:sz="7" w:space="0" w:color="000000"/>
                    <w:bottom w:val="inset" w:sz="7" w:space="0" w:color="000000"/>
                    <w:right w:val="inset" w:sz="7" w:space="0" w:color="000000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 w:rsidR="003A52D1" w:rsidRPr="00D46944" w:rsidRDefault="003A52D1">
                  <w:pPr>
                    <w:rPr>
                      <w:rFonts w:ascii="Verdana" w:hAnsi="Verdana"/>
                      <w:sz w:val="17"/>
                      <w:szCs w:val="17"/>
                    </w:rPr>
                  </w:pPr>
                  <w:r w:rsidRPr="00D46944"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> </w:t>
                  </w:r>
                </w:p>
              </w:tc>
            </w:tr>
            <w:tr w:rsidR="003A52D1">
              <w:tc>
                <w:tcPr>
                  <w:tcW w:w="0" w:type="auto"/>
                  <w:tcBorders>
                    <w:top w:val="inset" w:sz="7" w:space="0" w:color="000000"/>
                    <w:left w:val="inset" w:sz="7" w:space="0" w:color="000000"/>
                    <w:bottom w:val="inset" w:sz="7" w:space="0" w:color="000000"/>
                    <w:right w:val="inset" w:sz="7" w:space="0" w:color="000000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 w:rsidR="003A52D1" w:rsidRPr="00D46944" w:rsidRDefault="003A52D1">
                  <w:pPr>
                    <w:rPr>
                      <w:rFonts w:ascii="Verdana" w:hAnsi="Verdana"/>
                      <w:sz w:val="17"/>
                      <w:szCs w:val="17"/>
                    </w:rPr>
                  </w:pPr>
                  <w:r w:rsidRPr="00D46944"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>Jr/Sr</w:t>
                  </w:r>
                </w:p>
              </w:tc>
              <w:tc>
                <w:tcPr>
                  <w:tcW w:w="0" w:type="auto"/>
                  <w:tcBorders>
                    <w:top w:val="inset" w:sz="7" w:space="0" w:color="000000"/>
                    <w:left w:val="inset" w:sz="7" w:space="0" w:color="000000"/>
                    <w:bottom w:val="inset" w:sz="7" w:space="0" w:color="000000"/>
                    <w:right w:val="inset" w:sz="7" w:space="0" w:color="000000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 w:rsidR="003A52D1" w:rsidRPr="00D46944" w:rsidRDefault="003A52D1">
                  <w:pPr>
                    <w:rPr>
                      <w:rFonts w:ascii="Verdana" w:hAnsi="Verdana"/>
                      <w:sz w:val="17"/>
                      <w:szCs w:val="17"/>
                    </w:rPr>
                  </w:pPr>
                  <w:r w:rsidRPr="00D46944"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>15</w:t>
                  </w:r>
                </w:p>
              </w:tc>
              <w:tc>
                <w:tcPr>
                  <w:tcW w:w="0" w:type="auto"/>
                  <w:tcBorders>
                    <w:top w:val="inset" w:sz="7" w:space="0" w:color="000000"/>
                    <w:left w:val="inset" w:sz="7" w:space="0" w:color="000000"/>
                    <w:bottom w:val="inset" w:sz="7" w:space="0" w:color="000000"/>
                    <w:right w:val="inset" w:sz="7" w:space="0" w:color="000000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 w:rsidR="003A52D1" w:rsidRPr="00D46944" w:rsidRDefault="003A52D1">
                  <w:pPr>
                    <w:rPr>
                      <w:rFonts w:ascii="Verdana" w:hAnsi="Verdana"/>
                      <w:sz w:val="17"/>
                      <w:szCs w:val="17"/>
                    </w:rPr>
                  </w:pPr>
                  <w:r w:rsidRPr="00D46944"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inset" w:sz="7" w:space="0" w:color="000000"/>
                    <w:left w:val="inset" w:sz="7" w:space="0" w:color="000000"/>
                    <w:bottom w:val="inset" w:sz="7" w:space="0" w:color="000000"/>
                    <w:right w:val="inset" w:sz="7" w:space="0" w:color="000000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 w:rsidR="003A52D1" w:rsidRPr="00D46944" w:rsidRDefault="003A52D1">
                  <w:pPr>
                    <w:rPr>
                      <w:rFonts w:ascii="Verdana" w:hAnsi="Verdana"/>
                      <w:sz w:val="17"/>
                      <w:szCs w:val="17"/>
                    </w:rPr>
                  </w:pPr>
                  <w:r w:rsidRPr="00D46944"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>Transfer credit</w:t>
                  </w:r>
                </w:p>
              </w:tc>
              <w:tc>
                <w:tcPr>
                  <w:tcW w:w="0" w:type="auto"/>
                  <w:tcBorders>
                    <w:top w:val="inset" w:sz="7" w:space="0" w:color="000000"/>
                    <w:left w:val="inset" w:sz="7" w:space="0" w:color="000000"/>
                    <w:bottom w:val="inset" w:sz="7" w:space="0" w:color="000000"/>
                    <w:right w:val="inset" w:sz="7" w:space="0" w:color="000000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 w:rsidR="003A52D1" w:rsidRPr="00D46944" w:rsidRDefault="003A52D1" w:rsidP="00867495">
                  <w:pPr>
                    <w:rPr>
                      <w:rFonts w:ascii="Verdana" w:hAnsi="Verdana"/>
                      <w:sz w:val="17"/>
                      <w:szCs w:val="17"/>
                    </w:rPr>
                  </w:pPr>
                  <w:r w:rsidRPr="00D46944"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>TR</w:t>
                  </w:r>
                </w:p>
              </w:tc>
              <w:tc>
                <w:tcPr>
                  <w:tcW w:w="0" w:type="auto"/>
                  <w:tcBorders>
                    <w:top w:val="inset" w:sz="7" w:space="0" w:color="000000"/>
                    <w:left w:val="inset" w:sz="7" w:space="0" w:color="000000"/>
                    <w:bottom w:val="inset" w:sz="7" w:space="0" w:color="000000"/>
                    <w:right w:val="inset" w:sz="7" w:space="0" w:color="000000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 w:rsidR="003A52D1" w:rsidRPr="00D46944" w:rsidRDefault="003A52D1">
                  <w:pPr>
                    <w:rPr>
                      <w:rFonts w:ascii="Verdana" w:hAnsi="Verdana"/>
                      <w:sz w:val="17"/>
                      <w:szCs w:val="17"/>
                    </w:rPr>
                  </w:pPr>
                  <w:r w:rsidRPr="00D46944"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> </w:t>
                  </w:r>
                </w:p>
              </w:tc>
            </w:tr>
            <w:tr w:rsidR="003A52D1">
              <w:tc>
                <w:tcPr>
                  <w:tcW w:w="0" w:type="auto"/>
                  <w:tcBorders>
                    <w:top w:val="inset" w:sz="7" w:space="0" w:color="000000"/>
                    <w:left w:val="inset" w:sz="7" w:space="0" w:color="000000"/>
                    <w:bottom w:val="inset" w:sz="7" w:space="0" w:color="000000"/>
                    <w:right w:val="inset" w:sz="7" w:space="0" w:color="000000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 w:rsidR="003A52D1" w:rsidRPr="00D46944" w:rsidRDefault="003A52D1">
                  <w:pPr>
                    <w:rPr>
                      <w:rFonts w:ascii="Verdana" w:hAnsi="Verdana"/>
                      <w:sz w:val="17"/>
                      <w:szCs w:val="17"/>
                    </w:rPr>
                  </w:pPr>
                  <w:r w:rsidRPr="00D46944"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>Jr/Sr</w:t>
                  </w:r>
                </w:p>
              </w:tc>
              <w:tc>
                <w:tcPr>
                  <w:tcW w:w="0" w:type="auto"/>
                  <w:tcBorders>
                    <w:top w:val="inset" w:sz="7" w:space="0" w:color="000000"/>
                    <w:left w:val="inset" w:sz="7" w:space="0" w:color="000000"/>
                    <w:bottom w:val="inset" w:sz="7" w:space="0" w:color="000000"/>
                    <w:right w:val="inset" w:sz="7" w:space="0" w:color="000000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 w:rsidR="003A52D1" w:rsidRPr="00D46944" w:rsidRDefault="003A52D1">
                  <w:pPr>
                    <w:rPr>
                      <w:rFonts w:ascii="Verdana" w:hAnsi="Verdana"/>
                      <w:sz w:val="17"/>
                      <w:szCs w:val="17"/>
                    </w:rPr>
                  </w:pPr>
                  <w:r w:rsidRPr="00D46944"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>18</w:t>
                  </w:r>
                </w:p>
              </w:tc>
              <w:tc>
                <w:tcPr>
                  <w:tcW w:w="0" w:type="auto"/>
                  <w:tcBorders>
                    <w:top w:val="inset" w:sz="7" w:space="0" w:color="000000"/>
                    <w:left w:val="inset" w:sz="7" w:space="0" w:color="000000"/>
                    <w:bottom w:val="inset" w:sz="7" w:space="0" w:color="000000"/>
                    <w:right w:val="inset" w:sz="7" w:space="0" w:color="000000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 w:rsidR="003A52D1" w:rsidRPr="00D46944" w:rsidRDefault="003A52D1">
                  <w:pPr>
                    <w:rPr>
                      <w:rFonts w:ascii="Verdana" w:hAnsi="Verdana"/>
                      <w:sz w:val="17"/>
                      <w:szCs w:val="17"/>
                    </w:rPr>
                  </w:pPr>
                  <w:r w:rsidRPr="00D46944"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inset" w:sz="7" w:space="0" w:color="000000"/>
                    <w:left w:val="inset" w:sz="7" w:space="0" w:color="000000"/>
                    <w:bottom w:val="inset" w:sz="7" w:space="0" w:color="000000"/>
                    <w:right w:val="inset" w:sz="7" w:space="0" w:color="000000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 w:rsidR="003A52D1" w:rsidRPr="00D46944" w:rsidRDefault="003A52D1">
                  <w:pPr>
                    <w:rPr>
                      <w:rFonts w:ascii="Verdana" w:hAnsi="Verdana"/>
                      <w:sz w:val="17"/>
                      <w:szCs w:val="17"/>
                    </w:rPr>
                  </w:pPr>
                  <w:r w:rsidRPr="00D46944"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>Transfer credit</w:t>
                  </w:r>
                </w:p>
              </w:tc>
              <w:tc>
                <w:tcPr>
                  <w:tcW w:w="0" w:type="auto"/>
                  <w:tcBorders>
                    <w:top w:val="inset" w:sz="7" w:space="0" w:color="000000"/>
                    <w:left w:val="inset" w:sz="7" w:space="0" w:color="000000"/>
                    <w:bottom w:val="inset" w:sz="7" w:space="0" w:color="000000"/>
                    <w:right w:val="inset" w:sz="7" w:space="0" w:color="000000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 w:rsidR="003A52D1" w:rsidRPr="00D46944" w:rsidRDefault="003A52D1" w:rsidP="00867495">
                  <w:pPr>
                    <w:rPr>
                      <w:rFonts w:ascii="Verdana" w:hAnsi="Verdana"/>
                      <w:sz w:val="17"/>
                      <w:szCs w:val="17"/>
                    </w:rPr>
                  </w:pPr>
                  <w:r w:rsidRPr="00D46944"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>TR</w:t>
                  </w:r>
                </w:p>
              </w:tc>
              <w:tc>
                <w:tcPr>
                  <w:tcW w:w="0" w:type="auto"/>
                  <w:tcBorders>
                    <w:top w:val="inset" w:sz="7" w:space="0" w:color="000000"/>
                    <w:left w:val="inset" w:sz="7" w:space="0" w:color="000000"/>
                    <w:bottom w:val="inset" w:sz="7" w:space="0" w:color="000000"/>
                    <w:right w:val="inset" w:sz="7" w:space="0" w:color="000000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 w:rsidR="003A52D1" w:rsidRPr="00D46944" w:rsidRDefault="003A52D1">
                  <w:pPr>
                    <w:rPr>
                      <w:rFonts w:ascii="Verdana" w:hAnsi="Verdana"/>
                      <w:sz w:val="17"/>
                      <w:szCs w:val="17"/>
                    </w:rPr>
                  </w:pPr>
                  <w:r w:rsidRPr="00D46944"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> </w:t>
                  </w:r>
                </w:p>
              </w:tc>
            </w:tr>
            <w:tr w:rsidR="003A52D1">
              <w:tc>
                <w:tcPr>
                  <w:tcW w:w="0" w:type="auto"/>
                  <w:tcBorders>
                    <w:top w:val="inset" w:sz="7" w:space="0" w:color="000000"/>
                    <w:left w:val="inset" w:sz="7" w:space="0" w:color="000000"/>
                    <w:bottom w:val="inset" w:sz="7" w:space="0" w:color="000000"/>
                    <w:right w:val="inset" w:sz="7" w:space="0" w:color="000000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 w:rsidR="003A52D1" w:rsidRPr="00D46944" w:rsidRDefault="003A52D1">
                  <w:pPr>
                    <w:rPr>
                      <w:rFonts w:ascii="Verdana" w:hAnsi="Verdana"/>
                      <w:sz w:val="17"/>
                      <w:szCs w:val="17"/>
                    </w:rPr>
                  </w:pPr>
                  <w:r w:rsidRPr="00D46944"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>Jr/Sr</w:t>
                  </w:r>
                </w:p>
              </w:tc>
              <w:tc>
                <w:tcPr>
                  <w:tcW w:w="0" w:type="auto"/>
                  <w:tcBorders>
                    <w:top w:val="inset" w:sz="7" w:space="0" w:color="000000"/>
                    <w:left w:val="inset" w:sz="7" w:space="0" w:color="000000"/>
                    <w:bottom w:val="inset" w:sz="7" w:space="0" w:color="000000"/>
                    <w:right w:val="inset" w:sz="7" w:space="0" w:color="000000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 w:rsidR="003A52D1" w:rsidRPr="00D46944" w:rsidRDefault="003A52D1">
                  <w:pPr>
                    <w:rPr>
                      <w:rFonts w:ascii="Verdana" w:hAnsi="Verdana"/>
                      <w:sz w:val="17"/>
                      <w:szCs w:val="17"/>
                    </w:rPr>
                  </w:pPr>
                  <w:r w:rsidRPr="00D46944"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>21</w:t>
                  </w:r>
                </w:p>
              </w:tc>
              <w:tc>
                <w:tcPr>
                  <w:tcW w:w="0" w:type="auto"/>
                  <w:tcBorders>
                    <w:top w:val="inset" w:sz="7" w:space="0" w:color="000000"/>
                    <w:left w:val="inset" w:sz="7" w:space="0" w:color="000000"/>
                    <w:bottom w:val="inset" w:sz="7" w:space="0" w:color="000000"/>
                    <w:right w:val="inset" w:sz="7" w:space="0" w:color="000000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 w:rsidR="003A52D1" w:rsidRPr="00D46944" w:rsidRDefault="003A52D1">
                  <w:pPr>
                    <w:rPr>
                      <w:rFonts w:ascii="Verdana" w:hAnsi="Verdana"/>
                      <w:sz w:val="17"/>
                      <w:szCs w:val="17"/>
                    </w:rPr>
                  </w:pPr>
                  <w:r w:rsidRPr="00D46944"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inset" w:sz="7" w:space="0" w:color="000000"/>
                    <w:left w:val="inset" w:sz="7" w:space="0" w:color="000000"/>
                    <w:bottom w:val="inset" w:sz="7" w:space="0" w:color="000000"/>
                    <w:right w:val="inset" w:sz="7" w:space="0" w:color="000000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 w:rsidR="003A52D1" w:rsidRPr="00D46944" w:rsidRDefault="003A52D1">
                  <w:pPr>
                    <w:rPr>
                      <w:rFonts w:ascii="Verdana" w:hAnsi="Verdana"/>
                      <w:sz w:val="17"/>
                      <w:szCs w:val="17"/>
                    </w:rPr>
                  </w:pPr>
                  <w:r w:rsidRPr="00D46944"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>Transfer credit</w:t>
                  </w:r>
                </w:p>
              </w:tc>
              <w:tc>
                <w:tcPr>
                  <w:tcW w:w="0" w:type="auto"/>
                  <w:tcBorders>
                    <w:top w:val="inset" w:sz="7" w:space="0" w:color="000000"/>
                    <w:left w:val="inset" w:sz="7" w:space="0" w:color="000000"/>
                    <w:bottom w:val="inset" w:sz="7" w:space="0" w:color="000000"/>
                    <w:right w:val="inset" w:sz="7" w:space="0" w:color="000000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 w:rsidR="003A52D1" w:rsidRPr="00D46944" w:rsidRDefault="003A52D1" w:rsidP="00867495">
                  <w:pPr>
                    <w:rPr>
                      <w:rFonts w:ascii="Verdana" w:hAnsi="Verdana"/>
                      <w:sz w:val="17"/>
                      <w:szCs w:val="17"/>
                    </w:rPr>
                  </w:pPr>
                  <w:r w:rsidRPr="00D46944"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>TR</w:t>
                  </w:r>
                </w:p>
              </w:tc>
              <w:tc>
                <w:tcPr>
                  <w:tcW w:w="0" w:type="auto"/>
                  <w:tcBorders>
                    <w:top w:val="inset" w:sz="7" w:space="0" w:color="000000"/>
                    <w:left w:val="inset" w:sz="7" w:space="0" w:color="000000"/>
                    <w:bottom w:val="inset" w:sz="7" w:space="0" w:color="000000"/>
                    <w:right w:val="inset" w:sz="7" w:space="0" w:color="000000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 w:rsidR="003A52D1" w:rsidRPr="00D46944" w:rsidRDefault="003A52D1">
                  <w:pPr>
                    <w:rPr>
                      <w:rFonts w:ascii="Verdana" w:hAnsi="Verdana"/>
                      <w:sz w:val="17"/>
                      <w:szCs w:val="17"/>
                    </w:rPr>
                  </w:pPr>
                  <w:r w:rsidRPr="00D46944"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> </w:t>
                  </w:r>
                </w:p>
              </w:tc>
            </w:tr>
            <w:tr w:rsidR="003A52D1">
              <w:tc>
                <w:tcPr>
                  <w:tcW w:w="0" w:type="auto"/>
                  <w:tcBorders>
                    <w:top w:val="inset" w:sz="7" w:space="0" w:color="000000"/>
                    <w:left w:val="inset" w:sz="7" w:space="0" w:color="000000"/>
                    <w:bottom w:val="inset" w:sz="7" w:space="0" w:color="000000"/>
                    <w:right w:val="inset" w:sz="7" w:space="0" w:color="000000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 w:rsidR="003A52D1" w:rsidRPr="00D46944" w:rsidRDefault="003A52D1">
                  <w:pPr>
                    <w:rPr>
                      <w:rFonts w:ascii="Verdana" w:hAnsi="Verdana"/>
                      <w:sz w:val="17"/>
                      <w:szCs w:val="17"/>
                    </w:rPr>
                  </w:pPr>
                  <w:r w:rsidRPr="00D46944"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>Jr/Sr</w:t>
                  </w:r>
                </w:p>
              </w:tc>
              <w:tc>
                <w:tcPr>
                  <w:tcW w:w="0" w:type="auto"/>
                  <w:tcBorders>
                    <w:top w:val="inset" w:sz="7" w:space="0" w:color="000000"/>
                    <w:left w:val="inset" w:sz="7" w:space="0" w:color="000000"/>
                    <w:bottom w:val="inset" w:sz="7" w:space="0" w:color="000000"/>
                    <w:right w:val="inset" w:sz="7" w:space="0" w:color="000000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 w:rsidR="003A52D1" w:rsidRPr="00D46944" w:rsidRDefault="003A52D1">
                  <w:pPr>
                    <w:rPr>
                      <w:rFonts w:ascii="Verdana" w:hAnsi="Verdana"/>
                      <w:sz w:val="17"/>
                      <w:szCs w:val="17"/>
                    </w:rPr>
                  </w:pPr>
                  <w:r w:rsidRPr="00D46944"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>24</w:t>
                  </w:r>
                </w:p>
              </w:tc>
              <w:tc>
                <w:tcPr>
                  <w:tcW w:w="0" w:type="auto"/>
                  <w:tcBorders>
                    <w:top w:val="inset" w:sz="7" w:space="0" w:color="000000"/>
                    <w:left w:val="inset" w:sz="7" w:space="0" w:color="000000"/>
                    <w:bottom w:val="inset" w:sz="7" w:space="0" w:color="000000"/>
                    <w:right w:val="inset" w:sz="7" w:space="0" w:color="000000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 w:rsidR="003A52D1" w:rsidRPr="00D46944" w:rsidRDefault="003A52D1">
                  <w:pPr>
                    <w:rPr>
                      <w:rFonts w:ascii="Verdana" w:hAnsi="Verdana"/>
                      <w:sz w:val="17"/>
                      <w:szCs w:val="17"/>
                    </w:rPr>
                  </w:pPr>
                  <w:r w:rsidRPr="00D46944"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inset" w:sz="7" w:space="0" w:color="000000"/>
                    <w:left w:val="inset" w:sz="7" w:space="0" w:color="000000"/>
                    <w:bottom w:val="inset" w:sz="7" w:space="0" w:color="000000"/>
                    <w:right w:val="inset" w:sz="7" w:space="0" w:color="000000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 w:rsidR="003A52D1" w:rsidRPr="00D46944" w:rsidRDefault="003A52D1">
                  <w:pPr>
                    <w:rPr>
                      <w:rFonts w:ascii="Verdana" w:hAnsi="Verdana"/>
                      <w:sz w:val="17"/>
                      <w:szCs w:val="17"/>
                    </w:rPr>
                  </w:pPr>
                  <w:r w:rsidRPr="00D46944"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>Transfer credit</w:t>
                  </w:r>
                </w:p>
              </w:tc>
              <w:tc>
                <w:tcPr>
                  <w:tcW w:w="0" w:type="auto"/>
                  <w:tcBorders>
                    <w:top w:val="inset" w:sz="7" w:space="0" w:color="000000"/>
                    <w:left w:val="inset" w:sz="7" w:space="0" w:color="000000"/>
                    <w:bottom w:val="inset" w:sz="7" w:space="0" w:color="000000"/>
                    <w:right w:val="inset" w:sz="7" w:space="0" w:color="000000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 w:rsidR="003A52D1" w:rsidRPr="00D46944" w:rsidRDefault="003A52D1" w:rsidP="00867495">
                  <w:pPr>
                    <w:rPr>
                      <w:rFonts w:ascii="Verdana" w:hAnsi="Verdana"/>
                      <w:sz w:val="17"/>
                      <w:szCs w:val="17"/>
                    </w:rPr>
                  </w:pPr>
                  <w:r w:rsidRPr="00D46944"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>TR</w:t>
                  </w:r>
                </w:p>
              </w:tc>
              <w:tc>
                <w:tcPr>
                  <w:tcW w:w="0" w:type="auto"/>
                  <w:tcBorders>
                    <w:top w:val="inset" w:sz="7" w:space="0" w:color="000000"/>
                    <w:left w:val="inset" w:sz="7" w:space="0" w:color="000000"/>
                    <w:bottom w:val="inset" w:sz="7" w:space="0" w:color="000000"/>
                    <w:right w:val="inset" w:sz="7" w:space="0" w:color="000000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 w:rsidR="003A52D1" w:rsidRPr="00D46944" w:rsidRDefault="003A52D1">
                  <w:pPr>
                    <w:rPr>
                      <w:rFonts w:ascii="Verdana" w:hAnsi="Verdana"/>
                      <w:sz w:val="17"/>
                      <w:szCs w:val="17"/>
                    </w:rPr>
                  </w:pPr>
                  <w:r w:rsidRPr="00D46944"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> </w:t>
                  </w:r>
                </w:p>
              </w:tc>
            </w:tr>
            <w:tr w:rsidR="003A52D1">
              <w:tc>
                <w:tcPr>
                  <w:tcW w:w="0" w:type="auto"/>
                  <w:tcBorders>
                    <w:top w:val="inset" w:sz="7" w:space="0" w:color="000000"/>
                    <w:left w:val="inset" w:sz="7" w:space="0" w:color="000000"/>
                    <w:bottom w:val="inset" w:sz="7" w:space="0" w:color="000000"/>
                    <w:right w:val="inset" w:sz="7" w:space="0" w:color="000000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 w:rsidR="003A52D1" w:rsidRPr="00D46944" w:rsidRDefault="003A52D1">
                  <w:pPr>
                    <w:rPr>
                      <w:rFonts w:ascii="Verdana" w:hAnsi="Verdana"/>
                      <w:sz w:val="17"/>
                      <w:szCs w:val="17"/>
                    </w:rPr>
                  </w:pPr>
                  <w:r w:rsidRPr="00D46944"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>Jr/Sr</w:t>
                  </w:r>
                </w:p>
              </w:tc>
              <w:tc>
                <w:tcPr>
                  <w:tcW w:w="0" w:type="auto"/>
                  <w:tcBorders>
                    <w:top w:val="inset" w:sz="7" w:space="0" w:color="000000"/>
                    <w:left w:val="inset" w:sz="7" w:space="0" w:color="000000"/>
                    <w:bottom w:val="inset" w:sz="7" w:space="0" w:color="000000"/>
                    <w:right w:val="inset" w:sz="7" w:space="0" w:color="000000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 w:rsidR="003A52D1" w:rsidRPr="00D46944" w:rsidRDefault="003A52D1">
                  <w:pPr>
                    <w:rPr>
                      <w:rFonts w:ascii="Verdana" w:hAnsi="Verdana"/>
                      <w:sz w:val="17"/>
                      <w:szCs w:val="17"/>
                    </w:rPr>
                  </w:pPr>
                  <w:r w:rsidRPr="00D46944"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>27</w:t>
                  </w:r>
                </w:p>
              </w:tc>
              <w:tc>
                <w:tcPr>
                  <w:tcW w:w="0" w:type="auto"/>
                  <w:tcBorders>
                    <w:top w:val="inset" w:sz="7" w:space="0" w:color="000000"/>
                    <w:left w:val="inset" w:sz="7" w:space="0" w:color="000000"/>
                    <w:bottom w:val="inset" w:sz="7" w:space="0" w:color="000000"/>
                    <w:right w:val="inset" w:sz="7" w:space="0" w:color="000000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 w:rsidR="003A52D1" w:rsidRPr="00D46944" w:rsidRDefault="003A52D1">
                  <w:pPr>
                    <w:rPr>
                      <w:rFonts w:ascii="Verdana" w:hAnsi="Verdana"/>
                      <w:sz w:val="17"/>
                      <w:szCs w:val="17"/>
                    </w:rPr>
                  </w:pPr>
                  <w:r w:rsidRPr="00D46944"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inset" w:sz="7" w:space="0" w:color="000000"/>
                    <w:left w:val="inset" w:sz="7" w:space="0" w:color="000000"/>
                    <w:bottom w:val="inset" w:sz="7" w:space="0" w:color="000000"/>
                    <w:right w:val="inset" w:sz="7" w:space="0" w:color="000000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 w:rsidR="003A52D1" w:rsidRPr="00D46944" w:rsidRDefault="003A52D1">
                  <w:pPr>
                    <w:rPr>
                      <w:rFonts w:ascii="Verdana" w:hAnsi="Verdana"/>
                      <w:sz w:val="17"/>
                      <w:szCs w:val="17"/>
                    </w:rPr>
                  </w:pPr>
                  <w:r w:rsidRPr="00D46944"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>Transfer credit</w:t>
                  </w:r>
                </w:p>
              </w:tc>
              <w:tc>
                <w:tcPr>
                  <w:tcW w:w="0" w:type="auto"/>
                  <w:tcBorders>
                    <w:top w:val="inset" w:sz="7" w:space="0" w:color="000000"/>
                    <w:left w:val="inset" w:sz="7" w:space="0" w:color="000000"/>
                    <w:bottom w:val="inset" w:sz="7" w:space="0" w:color="000000"/>
                    <w:right w:val="inset" w:sz="7" w:space="0" w:color="000000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 w:rsidR="003A52D1" w:rsidRPr="00D46944" w:rsidRDefault="003A52D1" w:rsidP="00867495">
                  <w:pPr>
                    <w:rPr>
                      <w:rFonts w:ascii="Verdana" w:hAnsi="Verdana"/>
                      <w:sz w:val="17"/>
                      <w:szCs w:val="17"/>
                    </w:rPr>
                  </w:pPr>
                  <w:r w:rsidRPr="00D46944"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>TR</w:t>
                  </w:r>
                </w:p>
              </w:tc>
              <w:tc>
                <w:tcPr>
                  <w:tcW w:w="0" w:type="auto"/>
                  <w:tcBorders>
                    <w:top w:val="inset" w:sz="7" w:space="0" w:color="000000"/>
                    <w:left w:val="inset" w:sz="7" w:space="0" w:color="000000"/>
                    <w:bottom w:val="inset" w:sz="7" w:space="0" w:color="000000"/>
                    <w:right w:val="inset" w:sz="7" w:space="0" w:color="000000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 w:rsidR="003A52D1" w:rsidRPr="00D46944" w:rsidRDefault="003A52D1">
                  <w:pPr>
                    <w:rPr>
                      <w:rFonts w:ascii="Verdana" w:hAnsi="Verdana"/>
                      <w:sz w:val="17"/>
                      <w:szCs w:val="17"/>
                    </w:rPr>
                  </w:pPr>
                  <w:r w:rsidRPr="00D46944"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> </w:t>
                  </w:r>
                </w:p>
              </w:tc>
            </w:tr>
            <w:tr w:rsidR="003A52D1">
              <w:tc>
                <w:tcPr>
                  <w:tcW w:w="0" w:type="auto"/>
                  <w:tcBorders>
                    <w:top w:val="inset" w:sz="7" w:space="0" w:color="000000"/>
                    <w:left w:val="inset" w:sz="7" w:space="0" w:color="000000"/>
                    <w:bottom w:val="inset" w:sz="7" w:space="0" w:color="000000"/>
                    <w:right w:val="inset" w:sz="7" w:space="0" w:color="000000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 w:rsidR="003A52D1" w:rsidRPr="00D46944" w:rsidRDefault="003A52D1">
                  <w:pPr>
                    <w:rPr>
                      <w:rFonts w:ascii="Verdana" w:hAnsi="Verdana"/>
                      <w:sz w:val="17"/>
                      <w:szCs w:val="17"/>
                    </w:rPr>
                  </w:pPr>
                  <w:r w:rsidRPr="00D46944"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>Jr/Sr</w:t>
                  </w:r>
                </w:p>
              </w:tc>
              <w:tc>
                <w:tcPr>
                  <w:tcW w:w="0" w:type="auto"/>
                  <w:tcBorders>
                    <w:top w:val="inset" w:sz="7" w:space="0" w:color="000000"/>
                    <w:left w:val="inset" w:sz="7" w:space="0" w:color="000000"/>
                    <w:bottom w:val="inset" w:sz="7" w:space="0" w:color="000000"/>
                    <w:right w:val="inset" w:sz="7" w:space="0" w:color="000000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 w:rsidR="003A52D1" w:rsidRPr="00D46944" w:rsidRDefault="003A52D1">
                  <w:pPr>
                    <w:rPr>
                      <w:rFonts w:ascii="Verdana" w:hAnsi="Verdana"/>
                      <w:sz w:val="17"/>
                      <w:szCs w:val="17"/>
                    </w:rPr>
                  </w:pPr>
                  <w:r w:rsidRPr="00D46944"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>30</w:t>
                  </w:r>
                </w:p>
              </w:tc>
              <w:tc>
                <w:tcPr>
                  <w:tcW w:w="0" w:type="auto"/>
                  <w:tcBorders>
                    <w:top w:val="inset" w:sz="7" w:space="0" w:color="000000"/>
                    <w:left w:val="inset" w:sz="7" w:space="0" w:color="000000"/>
                    <w:bottom w:val="inset" w:sz="7" w:space="0" w:color="000000"/>
                    <w:right w:val="inset" w:sz="7" w:space="0" w:color="000000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 w:rsidR="003A52D1" w:rsidRPr="00D46944" w:rsidRDefault="003A52D1">
                  <w:pPr>
                    <w:rPr>
                      <w:rFonts w:ascii="Verdana" w:hAnsi="Verdana"/>
                      <w:sz w:val="17"/>
                      <w:szCs w:val="17"/>
                    </w:rPr>
                  </w:pPr>
                  <w:r w:rsidRPr="00D46944"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inset" w:sz="7" w:space="0" w:color="000000"/>
                    <w:left w:val="inset" w:sz="7" w:space="0" w:color="000000"/>
                    <w:bottom w:val="inset" w:sz="7" w:space="0" w:color="000000"/>
                    <w:right w:val="inset" w:sz="7" w:space="0" w:color="000000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 w:rsidR="003A52D1" w:rsidRPr="00D46944" w:rsidRDefault="003A52D1">
                  <w:pPr>
                    <w:rPr>
                      <w:rFonts w:ascii="Verdana" w:hAnsi="Verdana"/>
                      <w:sz w:val="17"/>
                      <w:szCs w:val="17"/>
                    </w:rPr>
                  </w:pPr>
                  <w:r w:rsidRPr="00D46944"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>Transfer credit</w:t>
                  </w:r>
                </w:p>
              </w:tc>
              <w:tc>
                <w:tcPr>
                  <w:tcW w:w="0" w:type="auto"/>
                  <w:tcBorders>
                    <w:top w:val="inset" w:sz="7" w:space="0" w:color="000000"/>
                    <w:left w:val="inset" w:sz="7" w:space="0" w:color="000000"/>
                    <w:bottom w:val="inset" w:sz="7" w:space="0" w:color="000000"/>
                    <w:right w:val="inset" w:sz="7" w:space="0" w:color="000000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 w:rsidR="003A52D1" w:rsidRPr="00D46944" w:rsidRDefault="003A52D1" w:rsidP="00867495">
                  <w:pPr>
                    <w:rPr>
                      <w:rFonts w:ascii="Verdana" w:hAnsi="Verdana"/>
                      <w:sz w:val="17"/>
                      <w:szCs w:val="17"/>
                    </w:rPr>
                  </w:pPr>
                  <w:r w:rsidRPr="00D46944"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>TR</w:t>
                  </w:r>
                </w:p>
              </w:tc>
              <w:tc>
                <w:tcPr>
                  <w:tcW w:w="0" w:type="auto"/>
                  <w:tcBorders>
                    <w:top w:val="inset" w:sz="7" w:space="0" w:color="000000"/>
                    <w:left w:val="inset" w:sz="7" w:space="0" w:color="000000"/>
                    <w:bottom w:val="inset" w:sz="7" w:space="0" w:color="000000"/>
                    <w:right w:val="inset" w:sz="7" w:space="0" w:color="000000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 w:rsidR="003A52D1" w:rsidRPr="00D46944" w:rsidRDefault="003A52D1">
                  <w:pPr>
                    <w:rPr>
                      <w:rFonts w:ascii="Verdana" w:hAnsi="Verdana"/>
                      <w:sz w:val="17"/>
                      <w:szCs w:val="17"/>
                    </w:rPr>
                  </w:pPr>
                  <w:r w:rsidRPr="00D46944"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> </w:t>
                  </w:r>
                </w:p>
              </w:tc>
            </w:tr>
            <w:tr w:rsidR="003A52D1">
              <w:tc>
                <w:tcPr>
                  <w:tcW w:w="0" w:type="auto"/>
                  <w:tcBorders>
                    <w:top w:val="inset" w:sz="7" w:space="0" w:color="000000"/>
                    <w:left w:val="inset" w:sz="7" w:space="0" w:color="000000"/>
                    <w:bottom w:val="inset" w:sz="7" w:space="0" w:color="000000"/>
                    <w:right w:val="inset" w:sz="7" w:space="0" w:color="000000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 w:rsidR="003A52D1" w:rsidRPr="00D46944" w:rsidRDefault="003A52D1">
                  <w:pPr>
                    <w:rPr>
                      <w:rFonts w:ascii="Verdana" w:hAnsi="Verdana"/>
                      <w:sz w:val="17"/>
                      <w:szCs w:val="17"/>
                    </w:rPr>
                  </w:pPr>
                  <w:r w:rsidRPr="00D46944"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>Jr/Sr</w:t>
                  </w:r>
                </w:p>
              </w:tc>
              <w:tc>
                <w:tcPr>
                  <w:tcW w:w="0" w:type="auto"/>
                  <w:tcBorders>
                    <w:top w:val="inset" w:sz="7" w:space="0" w:color="000000"/>
                    <w:left w:val="inset" w:sz="7" w:space="0" w:color="000000"/>
                    <w:bottom w:val="inset" w:sz="7" w:space="0" w:color="000000"/>
                    <w:right w:val="inset" w:sz="7" w:space="0" w:color="000000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 w:rsidR="003A52D1" w:rsidRPr="00D46944" w:rsidRDefault="003A52D1">
                  <w:pPr>
                    <w:rPr>
                      <w:rFonts w:ascii="Verdana" w:hAnsi="Verdana"/>
                      <w:sz w:val="17"/>
                      <w:szCs w:val="17"/>
                    </w:rPr>
                  </w:pPr>
                  <w:r w:rsidRPr="00D46944"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>33</w:t>
                  </w:r>
                </w:p>
              </w:tc>
              <w:tc>
                <w:tcPr>
                  <w:tcW w:w="0" w:type="auto"/>
                  <w:tcBorders>
                    <w:top w:val="inset" w:sz="7" w:space="0" w:color="000000"/>
                    <w:left w:val="inset" w:sz="7" w:space="0" w:color="000000"/>
                    <w:bottom w:val="inset" w:sz="7" w:space="0" w:color="000000"/>
                    <w:right w:val="inset" w:sz="7" w:space="0" w:color="000000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 w:rsidR="003A52D1" w:rsidRPr="00D46944" w:rsidRDefault="003A52D1">
                  <w:pPr>
                    <w:rPr>
                      <w:rFonts w:ascii="Verdana" w:hAnsi="Verdana"/>
                      <w:sz w:val="17"/>
                      <w:szCs w:val="17"/>
                    </w:rPr>
                  </w:pPr>
                  <w:r w:rsidRPr="00D46944"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inset" w:sz="7" w:space="0" w:color="000000"/>
                    <w:left w:val="inset" w:sz="7" w:space="0" w:color="000000"/>
                    <w:bottom w:val="inset" w:sz="7" w:space="0" w:color="000000"/>
                    <w:right w:val="inset" w:sz="7" w:space="0" w:color="000000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 w:rsidR="003A52D1" w:rsidRPr="00D46944" w:rsidRDefault="003A52D1">
                  <w:pPr>
                    <w:rPr>
                      <w:rFonts w:ascii="Verdana" w:hAnsi="Verdana"/>
                      <w:sz w:val="17"/>
                      <w:szCs w:val="17"/>
                    </w:rPr>
                  </w:pPr>
                  <w:r w:rsidRPr="00D46944"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>Transfer credit</w:t>
                  </w:r>
                </w:p>
              </w:tc>
              <w:tc>
                <w:tcPr>
                  <w:tcW w:w="0" w:type="auto"/>
                  <w:tcBorders>
                    <w:top w:val="inset" w:sz="7" w:space="0" w:color="000000"/>
                    <w:left w:val="inset" w:sz="7" w:space="0" w:color="000000"/>
                    <w:bottom w:val="inset" w:sz="7" w:space="0" w:color="000000"/>
                    <w:right w:val="inset" w:sz="7" w:space="0" w:color="000000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 w:rsidR="003A52D1" w:rsidRPr="00D46944" w:rsidRDefault="003A52D1" w:rsidP="00867495">
                  <w:pPr>
                    <w:rPr>
                      <w:rFonts w:ascii="Verdana" w:hAnsi="Verdana"/>
                      <w:sz w:val="17"/>
                      <w:szCs w:val="17"/>
                    </w:rPr>
                  </w:pPr>
                  <w:r w:rsidRPr="00D46944"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>TR</w:t>
                  </w:r>
                </w:p>
              </w:tc>
              <w:tc>
                <w:tcPr>
                  <w:tcW w:w="0" w:type="auto"/>
                  <w:tcBorders>
                    <w:top w:val="inset" w:sz="7" w:space="0" w:color="000000"/>
                    <w:left w:val="inset" w:sz="7" w:space="0" w:color="000000"/>
                    <w:bottom w:val="inset" w:sz="7" w:space="0" w:color="000000"/>
                    <w:right w:val="inset" w:sz="7" w:space="0" w:color="000000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 w:rsidR="003A52D1" w:rsidRPr="00D46944" w:rsidRDefault="003A52D1">
                  <w:pPr>
                    <w:rPr>
                      <w:rFonts w:ascii="Verdana" w:hAnsi="Verdana"/>
                      <w:sz w:val="17"/>
                      <w:szCs w:val="17"/>
                    </w:rPr>
                  </w:pPr>
                  <w:r w:rsidRPr="00D46944"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> </w:t>
                  </w:r>
                </w:p>
              </w:tc>
            </w:tr>
            <w:tr w:rsidR="001E61AF">
              <w:tc>
                <w:tcPr>
                  <w:tcW w:w="0" w:type="auto"/>
                  <w:tcBorders>
                    <w:top w:val="inset" w:sz="7" w:space="0" w:color="000000"/>
                    <w:left w:val="inset" w:sz="7" w:space="0" w:color="000000"/>
                    <w:bottom w:val="inset" w:sz="7" w:space="0" w:color="000000"/>
                    <w:right w:val="inset" w:sz="7" w:space="0" w:color="000000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 w:rsidR="001E61AF" w:rsidRPr="00D46944" w:rsidRDefault="007F16C7">
                  <w:pPr>
                    <w:rPr>
                      <w:rFonts w:ascii="Verdana" w:hAnsi="Verdana"/>
                      <w:sz w:val="17"/>
                      <w:szCs w:val="17"/>
                    </w:rPr>
                  </w:pPr>
                  <w:r w:rsidRPr="00D46944"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>Jr/Sr</w:t>
                  </w:r>
                </w:p>
              </w:tc>
              <w:tc>
                <w:tcPr>
                  <w:tcW w:w="0" w:type="auto"/>
                  <w:tcBorders>
                    <w:top w:val="inset" w:sz="7" w:space="0" w:color="000000"/>
                    <w:left w:val="inset" w:sz="7" w:space="0" w:color="000000"/>
                    <w:bottom w:val="inset" w:sz="7" w:space="0" w:color="000000"/>
                    <w:right w:val="inset" w:sz="7" w:space="0" w:color="000000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 w:rsidR="001E61AF" w:rsidRPr="00D46944" w:rsidRDefault="007F16C7">
                  <w:pPr>
                    <w:rPr>
                      <w:rFonts w:ascii="Verdana" w:hAnsi="Verdana"/>
                      <w:sz w:val="17"/>
                      <w:szCs w:val="17"/>
                    </w:rPr>
                  </w:pPr>
                  <w:r w:rsidRPr="00D46944"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>36</w:t>
                  </w:r>
                </w:p>
              </w:tc>
              <w:tc>
                <w:tcPr>
                  <w:tcW w:w="0" w:type="auto"/>
                  <w:tcBorders>
                    <w:top w:val="inset" w:sz="7" w:space="0" w:color="000000"/>
                    <w:left w:val="inset" w:sz="7" w:space="0" w:color="000000"/>
                    <w:bottom w:val="inset" w:sz="7" w:space="0" w:color="000000"/>
                    <w:right w:val="inset" w:sz="7" w:space="0" w:color="000000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 w:rsidR="001E61AF" w:rsidRPr="00D46944" w:rsidRDefault="007F16C7">
                  <w:pPr>
                    <w:rPr>
                      <w:rFonts w:ascii="Verdana" w:hAnsi="Verdana"/>
                      <w:sz w:val="17"/>
                      <w:szCs w:val="17"/>
                    </w:rPr>
                  </w:pPr>
                  <w:r w:rsidRPr="00D46944"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inset" w:sz="7" w:space="0" w:color="000000"/>
                    <w:left w:val="inset" w:sz="7" w:space="0" w:color="000000"/>
                    <w:bottom w:val="inset" w:sz="7" w:space="0" w:color="000000"/>
                    <w:right w:val="inset" w:sz="7" w:space="0" w:color="000000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 w:rsidR="001E61AF" w:rsidRPr="00D46944" w:rsidRDefault="007F16C7">
                  <w:pPr>
                    <w:rPr>
                      <w:rFonts w:ascii="Verdana" w:hAnsi="Verdana"/>
                      <w:sz w:val="17"/>
                      <w:szCs w:val="17"/>
                    </w:rPr>
                  </w:pPr>
                  <w:r w:rsidRPr="00D46944"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inset" w:sz="7" w:space="0" w:color="000000"/>
                    <w:left w:val="inset" w:sz="7" w:space="0" w:color="000000"/>
                    <w:bottom w:val="inset" w:sz="7" w:space="0" w:color="000000"/>
                    <w:right w:val="inset" w:sz="7" w:space="0" w:color="000000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 w:rsidR="001E61AF" w:rsidRPr="00D46944" w:rsidRDefault="007F16C7">
                  <w:pPr>
                    <w:jc w:val="center"/>
                    <w:rPr>
                      <w:rFonts w:ascii="Verdana" w:hAnsi="Verdana"/>
                      <w:sz w:val="17"/>
                      <w:szCs w:val="17"/>
                    </w:rPr>
                  </w:pPr>
                  <w:r w:rsidRPr="00D46944"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inset" w:sz="7" w:space="0" w:color="000000"/>
                    <w:left w:val="inset" w:sz="7" w:space="0" w:color="000000"/>
                    <w:bottom w:val="inset" w:sz="7" w:space="0" w:color="000000"/>
                    <w:right w:val="inset" w:sz="7" w:space="0" w:color="000000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 w:rsidR="001E61AF" w:rsidRPr="00D46944" w:rsidRDefault="00D46944">
                  <w:pPr>
                    <w:rPr>
                      <w:rFonts w:ascii="Verdana" w:hAnsi="Verdana"/>
                      <w:sz w:val="17"/>
                      <w:szCs w:val="17"/>
                    </w:rPr>
                  </w:pPr>
                  <w:hyperlink r:id="rId13" w:history="1">
                    <w:r w:rsidR="007F16C7" w:rsidRPr="00D46944"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>Humanities</w:t>
                    </w:r>
                  </w:hyperlink>
                  <w:r w:rsidR="007F16C7" w:rsidRPr="00D46944"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, </w:t>
                  </w:r>
                  <w:hyperlink r:id="rId14" w:history="1">
                    <w:r w:rsidR="007F16C7" w:rsidRPr="00D46944"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>Social Science</w:t>
                    </w:r>
                  </w:hyperlink>
                  <w:r w:rsidR="007F16C7" w:rsidRPr="00D46944"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 or </w:t>
                  </w:r>
                  <w:hyperlink r:id="rId15" w:history="1">
                    <w:r w:rsidR="007F16C7" w:rsidRPr="00D46944"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>Science</w:t>
                    </w:r>
                  </w:hyperlink>
                  <w:r w:rsidR="007F16C7" w:rsidRPr="00D46944"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 </w:t>
                  </w:r>
                  <w:r w:rsidR="007F16C7" w:rsidRPr="00D46944">
                    <w:rPr>
                      <w:rFonts w:ascii="Verdana" w:hAnsi="Verdana" w:cs="Verdana"/>
                      <w:color w:val="006600"/>
                      <w:position w:val="-2"/>
                      <w:sz w:val="17"/>
                      <w:szCs w:val="17"/>
                    </w:rPr>
                    <w:t>**</w:t>
                  </w:r>
                </w:p>
              </w:tc>
            </w:tr>
            <w:tr w:rsidR="001E61AF">
              <w:tc>
                <w:tcPr>
                  <w:tcW w:w="0" w:type="auto"/>
                  <w:tcBorders>
                    <w:top w:val="inset" w:sz="7" w:space="0" w:color="000000"/>
                    <w:left w:val="inset" w:sz="7" w:space="0" w:color="000000"/>
                    <w:bottom w:val="inset" w:sz="7" w:space="0" w:color="000000"/>
                    <w:right w:val="inset" w:sz="7" w:space="0" w:color="000000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 w:rsidR="001E61AF" w:rsidRPr="00D46944" w:rsidRDefault="007F16C7">
                  <w:pPr>
                    <w:rPr>
                      <w:rFonts w:ascii="Verdana" w:hAnsi="Verdana"/>
                      <w:sz w:val="17"/>
                      <w:szCs w:val="17"/>
                    </w:rPr>
                  </w:pPr>
                  <w:r w:rsidRPr="00D46944"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>Jr/Sr</w:t>
                  </w:r>
                </w:p>
              </w:tc>
              <w:tc>
                <w:tcPr>
                  <w:tcW w:w="0" w:type="auto"/>
                  <w:tcBorders>
                    <w:top w:val="inset" w:sz="7" w:space="0" w:color="000000"/>
                    <w:left w:val="inset" w:sz="7" w:space="0" w:color="000000"/>
                    <w:bottom w:val="inset" w:sz="7" w:space="0" w:color="000000"/>
                    <w:right w:val="inset" w:sz="7" w:space="0" w:color="000000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 w:rsidR="001E61AF" w:rsidRPr="00D46944" w:rsidRDefault="007F16C7">
                  <w:pPr>
                    <w:rPr>
                      <w:rFonts w:ascii="Verdana" w:hAnsi="Verdana"/>
                      <w:sz w:val="17"/>
                      <w:szCs w:val="17"/>
                    </w:rPr>
                  </w:pPr>
                  <w:r w:rsidRPr="00D46944"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>39</w:t>
                  </w:r>
                </w:p>
              </w:tc>
              <w:tc>
                <w:tcPr>
                  <w:tcW w:w="0" w:type="auto"/>
                  <w:tcBorders>
                    <w:top w:val="inset" w:sz="7" w:space="0" w:color="000000"/>
                    <w:left w:val="inset" w:sz="7" w:space="0" w:color="000000"/>
                    <w:bottom w:val="inset" w:sz="7" w:space="0" w:color="000000"/>
                    <w:right w:val="inset" w:sz="7" w:space="0" w:color="000000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 w:rsidR="001E61AF" w:rsidRPr="00D46944" w:rsidRDefault="007F16C7">
                  <w:pPr>
                    <w:rPr>
                      <w:rFonts w:ascii="Verdana" w:hAnsi="Verdana"/>
                      <w:sz w:val="17"/>
                      <w:szCs w:val="17"/>
                    </w:rPr>
                  </w:pPr>
                  <w:r w:rsidRPr="00D46944"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inset" w:sz="7" w:space="0" w:color="000000"/>
                    <w:left w:val="inset" w:sz="7" w:space="0" w:color="000000"/>
                    <w:bottom w:val="inset" w:sz="7" w:space="0" w:color="000000"/>
                    <w:right w:val="inset" w:sz="7" w:space="0" w:color="000000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 w:rsidR="001E61AF" w:rsidRPr="00D46944" w:rsidRDefault="007F16C7">
                  <w:pPr>
                    <w:rPr>
                      <w:rFonts w:ascii="Verdana" w:hAnsi="Verdana"/>
                      <w:sz w:val="17"/>
                      <w:szCs w:val="17"/>
                    </w:rPr>
                  </w:pPr>
                  <w:r w:rsidRPr="00D46944"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inset" w:sz="7" w:space="0" w:color="000000"/>
                    <w:left w:val="inset" w:sz="7" w:space="0" w:color="000000"/>
                    <w:bottom w:val="inset" w:sz="7" w:space="0" w:color="000000"/>
                    <w:right w:val="inset" w:sz="7" w:space="0" w:color="000000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 w:rsidR="001E61AF" w:rsidRPr="00D46944" w:rsidRDefault="007F16C7">
                  <w:pPr>
                    <w:jc w:val="center"/>
                    <w:rPr>
                      <w:rFonts w:ascii="Verdana" w:hAnsi="Verdana"/>
                      <w:sz w:val="17"/>
                      <w:szCs w:val="17"/>
                    </w:rPr>
                  </w:pPr>
                  <w:r w:rsidRPr="00D46944"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inset" w:sz="7" w:space="0" w:color="000000"/>
                    <w:left w:val="inset" w:sz="7" w:space="0" w:color="000000"/>
                    <w:bottom w:val="inset" w:sz="7" w:space="0" w:color="000000"/>
                    <w:right w:val="inset" w:sz="7" w:space="0" w:color="000000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 w:rsidR="001E61AF" w:rsidRPr="00D46944" w:rsidRDefault="00D46944">
                  <w:pPr>
                    <w:rPr>
                      <w:rFonts w:ascii="Verdana" w:hAnsi="Verdana"/>
                      <w:sz w:val="17"/>
                      <w:szCs w:val="17"/>
                    </w:rPr>
                  </w:pPr>
                  <w:hyperlink r:id="rId16" w:history="1">
                    <w:r w:rsidR="007F16C7" w:rsidRPr="00D46944"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>Humanities</w:t>
                    </w:r>
                  </w:hyperlink>
                  <w:r w:rsidR="007F16C7" w:rsidRPr="00D46944"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, </w:t>
                  </w:r>
                  <w:hyperlink r:id="rId17" w:history="1">
                    <w:r w:rsidR="007F16C7" w:rsidRPr="00D46944"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>Social Science</w:t>
                    </w:r>
                  </w:hyperlink>
                  <w:r w:rsidR="007F16C7" w:rsidRPr="00D46944"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 or </w:t>
                  </w:r>
                  <w:hyperlink r:id="rId18" w:history="1">
                    <w:r w:rsidR="007F16C7" w:rsidRPr="00D46944"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>Science</w:t>
                    </w:r>
                  </w:hyperlink>
                  <w:r w:rsidR="007F16C7" w:rsidRPr="00D46944"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 </w:t>
                  </w:r>
                  <w:r w:rsidR="007F16C7" w:rsidRPr="00D46944">
                    <w:rPr>
                      <w:rFonts w:ascii="Verdana" w:hAnsi="Verdana" w:cs="Verdana"/>
                      <w:color w:val="006600"/>
                      <w:position w:val="-2"/>
                      <w:sz w:val="17"/>
                      <w:szCs w:val="17"/>
                    </w:rPr>
                    <w:t>**</w:t>
                  </w:r>
                </w:p>
              </w:tc>
            </w:tr>
            <w:tr w:rsidR="001E61AF">
              <w:tc>
                <w:tcPr>
                  <w:tcW w:w="0" w:type="auto"/>
                  <w:tcBorders>
                    <w:top w:val="inset" w:sz="7" w:space="0" w:color="000000"/>
                    <w:left w:val="inset" w:sz="7" w:space="0" w:color="000000"/>
                    <w:bottom w:val="inset" w:sz="7" w:space="0" w:color="000000"/>
                    <w:right w:val="inset" w:sz="7" w:space="0" w:color="000000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 w:rsidR="001E61AF" w:rsidRPr="00D46944" w:rsidRDefault="007F16C7">
                  <w:pPr>
                    <w:rPr>
                      <w:rFonts w:ascii="Verdana" w:hAnsi="Verdana"/>
                      <w:sz w:val="17"/>
                      <w:szCs w:val="17"/>
                    </w:rPr>
                  </w:pPr>
                  <w:r w:rsidRPr="00D46944"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lastRenderedPageBreak/>
                    <w:t>Jr/Sr</w:t>
                  </w:r>
                </w:p>
              </w:tc>
              <w:tc>
                <w:tcPr>
                  <w:tcW w:w="0" w:type="auto"/>
                  <w:tcBorders>
                    <w:top w:val="inset" w:sz="7" w:space="0" w:color="000000"/>
                    <w:left w:val="inset" w:sz="7" w:space="0" w:color="000000"/>
                    <w:bottom w:val="inset" w:sz="7" w:space="0" w:color="000000"/>
                    <w:right w:val="inset" w:sz="7" w:space="0" w:color="000000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 w:rsidR="001E61AF" w:rsidRPr="00D46944" w:rsidRDefault="007F16C7">
                  <w:pPr>
                    <w:rPr>
                      <w:rFonts w:ascii="Verdana" w:hAnsi="Verdana"/>
                      <w:sz w:val="17"/>
                      <w:szCs w:val="17"/>
                    </w:rPr>
                  </w:pPr>
                  <w:r w:rsidRPr="00D46944"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>42</w:t>
                  </w:r>
                </w:p>
              </w:tc>
              <w:tc>
                <w:tcPr>
                  <w:tcW w:w="0" w:type="auto"/>
                  <w:tcBorders>
                    <w:top w:val="inset" w:sz="7" w:space="0" w:color="000000"/>
                    <w:left w:val="inset" w:sz="7" w:space="0" w:color="000000"/>
                    <w:bottom w:val="inset" w:sz="7" w:space="0" w:color="000000"/>
                    <w:right w:val="inset" w:sz="7" w:space="0" w:color="000000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 w:rsidR="001E61AF" w:rsidRPr="00D46944" w:rsidRDefault="007F16C7">
                  <w:pPr>
                    <w:rPr>
                      <w:rFonts w:ascii="Verdana" w:hAnsi="Verdana"/>
                      <w:sz w:val="17"/>
                      <w:szCs w:val="17"/>
                    </w:rPr>
                  </w:pPr>
                  <w:r w:rsidRPr="00D46944"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inset" w:sz="7" w:space="0" w:color="000000"/>
                    <w:left w:val="inset" w:sz="7" w:space="0" w:color="000000"/>
                    <w:bottom w:val="inset" w:sz="7" w:space="0" w:color="000000"/>
                    <w:right w:val="inset" w:sz="7" w:space="0" w:color="000000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 w:rsidR="001E61AF" w:rsidRPr="00D46944" w:rsidRDefault="007F16C7">
                  <w:pPr>
                    <w:rPr>
                      <w:rFonts w:ascii="Verdana" w:hAnsi="Verdana"/>
                      <w:sz w:val="17"/>
                      <w:szCs w:val="17"/>
                    </w:rPr>
                  </w:pPr>
                  <w:r w:rsidRPr="00D46944"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inset" w:sz="7" w:space="0" w:color="000000"/>
                    <w:left w:val="inset" w:sz="7" w:space="0" w:color="000000"/>
                    <w:bottom w:val="inset" w:sz="7" w:space="0" w:color="000000"/>
                    <w:right w:val="inset" w:sz="7" w:space="0" w:color="000000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 w:rsidR="001E61AF" w:rsidRPr="00D46944" w:rsidRDefault="007F16C7">
                  <w:pPr>
                    <w:jc w:val="center"/>
                    <w:rPr>
                      <w:rFonts w:ascii="Verdana" w:hAnsi="Verdana"/>
                      <w:sz w:val="17"/>
                      <w:szCs w:val="17"/>
                    </w:rPr>
                  </w:pPr>
                  <w:r w:rsidRPr="00D46944"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inset" w:sz="7" w:space="0" w:color="000000"/>
                    <w:left w:val="inset" w:sz="7" w:space="0" w:color="000000"/>
                    <w:bottom w:val="inset" w:sz="7" w:space="0" w:color="000000"/>
                    <w:right w:val="inset" w:sz="7" w:space="0" w:color="000000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 w:rsidR="001E61AF" w:rsidRPr="00D46944" w:rsidRDefault="00D46944">
                  <w:pPr>
                    <w:rPr>
                      <w:rFonts w:ascii="Verdana" w:hAnsi="Verdana"/>
                      <w:sz w:val="17"/>
                      <w:szCs w:val="17"/>
                    </w:rPr>
                  </w:pPr>
                  <w:hyperlink r:id="rId19" w:history="1">
                    <w:r w:rsidR="007F16C7" w:rsidRPr="00D46944"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>Humanities</w:t>
                    </w:r>
                  </w:hyperlink>
                  <w:r w:rsidR="007F16C7" w:rsidRPr="00D46944"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, </w:t>
                  </w:r>
                  <w:hyperlink r:id="rId20" w:history="1">
                    <w:r w:rsidR="007F16C7" w:rsidRPr="00D46944"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>Social Science</w:t>
                    </w:r>
                  </w:hyperlink>
                  <w:r w:rsidR="007F16C7" w:rsidRPr="00D46944"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 or </w:t>
                  </w:r>
                  <w:hyperlink r:id="rId21" w:history="1">
                    <w:r w:rsidR="007F16C7" w:rsidRPr="00D46944"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>Science</w:t>
                    </w:r>
                  </w:hyperlink>
                  <w:r w:rsidR="007F16C7" w:rsidRPr="00D46944"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 </w:t>
                  </w:r>
                  <w:r w:rsidR="007F16C7" w:rsidRPr="00D46944">
                    <w:rPr>
                      <w:rFonts w:ascii="Verdana" w:hAnsi="Verdana" w:cs="Verdana"/>
                      <w:color w:val="006600"/>
                      <w:position w:val="-2"/>
                      <w:sz w:val="17"/>
                      <w:szCs w:val="17"/>
                    </w:rPr>
                    <w:t>**</w:t>
                  </w:r>
                </w:p>
              </w:tc>
            </w:tr>
            <w:tr w:rsidR="001E61AF">
              <w:tc>
                <w:tcPr>
                  <w:tcW w:w="0" w:type="auto"/>
                  <w:tcBorders>
                    <w:top w:val="inset" w:sz="7" w:space="0" w:color="000000"/>
                    <w:left w:val="inset" w:sz="7" w:space="0" w:color="000000"/>
                    <w:bottom w:val="inset" w:sz="7" w:space="0" w:color="000000"/>
                    <w:right w:val="inset" w:sz="7" w:space="0" w:color="000000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 w:rsidR="001E61AF" w:rsidRPr="00D46944" w:rsidRDefault="007F16C7">
                  <w:pPr>
                    <w:rPr>
                      <w:rFonts w:ascii="Verdana" w:hAnsi="Verdana"/>
                      <w:sz w:val="17"/>
                      <w:szCs w:val="17"/>
                    </w:rPr>
                  </w:pPr>
                  <w:r w:rsidRPr="00D46944"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>Jr/Sr</w:t>
                  </w:r>
                </w:p>
              </w:tc>
              <w:tc>
                <w:tcPr>
                  <w:tcW w:w="0" w:type="auto"/>
                  <w:tcBorders>
                    <w:top w:val="inset" w:sz="7" w:space="0" w:color="000000"/>
                    <w:left w:val="inset" w:sz="7" w:space="0" w:color="000000"/>
                    <w:bottom w:val="inset" w:sz="7" w:space="0" w:color="000000"/>
                    <w:right w:val="inset" w:sz="7" w:space="0" w:color="000000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 w:rsidR="001E61AF" w:rsidRPr="00D46944" w:rsidRDefault="007F16C7">
                  <w:pPr>
                    <w:rPr>
                      <w:rFonts w:ascii="Verdana" w:hAnsi="Verdana"/>
                      <w:sz w:val="17"/>
                      <w:szCs w:val="17"/>
                    </w:rPr>
                  </w:pPr>
                  <w:r w:rsidRPr="00D46944"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>45</w:t>
                  </w:r>
                </w:p>
              </w:tc>
              <w:tc>
                <w:tcPr>
                  <w:tcW w:w="0" w:type="auto"/>
                  <w:tcBorders>
                    <w:top w:val="inset" w:sz="7" w:space="0" w:color="000000"/>
                    <w:left w:val="inset" w:sz="7" w:space="0" w:color="000000"/>
                    <w:bottom w:val="inset" w:sz="7" w:space="0" w:color="000000"/>
                    <w:right w:val="inset" w:sz="7" w:space="0" w:color="000000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 w:rsidR="001E61AF" w:rsidRPr="00D46944" w:rsidRDefault="007F16C7">
                  <w:pPr>
                    <w:rPr>
                      <w:rFonts w:ascii="Verdana" w:hAnsi="Verdana"/>
                      <w:sz w:val="17"/>
                      <w:szCs w:val="17"/>
                    </w:rPr>
                  </w:pPr>
                  <w:r w:rsidRPr="00D46944"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inset" w:sz="7" w:space="0" w:color="000000"/>
                    <w:left w:val="inset" w:sz="7" w:space="0" w:color="000000"/>
                    <w:bottom w:val="inset" w:sz="7" w:space="0" w:color="000000"/>
                    <w:right w:val="inset" w:sz="7" w:space="0" w:color="000000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 w:rsidR="001E61AF" w:rsidRPr="00D46944" w:rsidRDefault="007F16C7">
                  <w:pPr>
                    <w:rPr>
                      <w:rFonts w:ascii="Verdana" w:hAnsi="Verdana"/>
                      <w:sz w:val="17"/>
                      <w:szCs w:val="17"/>
                    </w:rPr>
                  </w:pPr>
                  <w:r w:rsidRPr="00D46944"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inset" w:sz="7" w:space="0" w:color="000000"/>
                    <w:left w:val="inset" w:sz="7" w:space="0" w:color="000000"/>
                    <w:bottom w:val="inset" w:sz="7" w:space="0" w:color="000000"/>
                    <w:right w:val="inset" w:sz="7" w:space="0" w:color="000000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 w:rsidR="001E61AF" w:rsidRPr="00D46944" w:rsidRDefault="007F16C7">
                  <w:pPr>
                    <w:jc w:val="center"/>
                    <w:rPr>
                      <w:rFonts w:ascii="Verdana" w:hAnsi="Verdana"/>
                      <w:sz w:val="17"/>
                      <w:szCs w:val="17"/>
                    </w:rPr>
                  </w:pPr>
                  <w:r w:rsidRPr="00D46944"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inset" w:sz="7" w:space="0" w:color="000000"/>
                    <w:left w:val="inset" w:sz="7" w:space="0" w:color="000000"/>
                    <w:bottom w:val="inset" w:sz="7" w:space="0" w:color="000000"/>
                    <w:right w:val="inset" w:sz="7" w:space="0" w:color="000000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 w:rsidR="001E61AF" w:rsidRPr="00D46944" w:rsidRDefault="00D46944">
                  <w:pPr>
                    <w:rPr>
                      <w:rFonts w:ascii="Verdana" w:hAnsi="Verdana"/>
                      <w:sz w:val="17"/>
                      <w:szCs w:val="17"/>
                    </w:rPr>
                  </w:pPr>
                  <w:hyperlink r:id="rId22" w:history="1">
                    <w:r w:rsidR="007F16C7" w:rsidRPr="00D46944"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>Humanities</w:t>
                    </w:r>
                  </w:hyperlink>
                  <w:r w:rsidR="007F16C7" w:rsidRPr="00D46944"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, </w:t>
                  </w:r>
                  <w:hyperlink r:id="rId23" w:history="1">
                    <w:r w:rsidR="007F16C7" w:rsidRPr="00D46944"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>Social Science</w:t>
                    </w:r>
                  </w:hyperlink>
                  <w:r w:rsidR="007F16C7" w:rsidRPr="00D46944"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 or </w:t>
                  </w:r>
                  <w:hyperlink r:id="rId24" w:history="1">
                    <w:r w:rsidR="007F16C7" w:rsidRPr="00D46944"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>Science</w:t>
                    </w:r>
                  </w:hyperlink>
                  <w:r w:rsidR="007F16C7" w:rsidRPr="00D46944"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 </w:t>
                  </w:r>
                  <w:r w:rsidR="007F16C7" w:rsidRPr="00D46944">
                    <w:rPr>
                      <w:rFonts w:ascii="Verdana" w:hAnsi="Verdana" w:cs="Verdana"/>
                      <w:color w:val="006600"/>
                      <w:position w:val="-2"/>
                      <w:sz w:val="17"/>
                      <w:szCs w:val="17"/>
                    </w:rPr>
                    <w:t>**</w:t>
                  </w:r>
                </w:p>
              </w:tc>
            </w:tr>
            <w:tr w:rsidR="003A52D1">
              <w:tc>
                <w:tcPr>
                  <w:tcW w:w="0" w:type="auto"/>
                  <w:tcBorders>
                    <w:top w:val="inset" w:sz="7" w:space="0" w:color="000000"/>
                    <w:left w:val="inset" w:sz="7" w:space="0" w:color="000000"/>
                    <w:bottom w:val="inset" w:sz="7" w:space="0" w:color="000000"/>
                    <w:right w:val="inset" w:sz="7" w:space="0" w:color="000000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 w:rsidR="003A52D1" w:rsidRPr="00D46944" w:rsidRDefault="003A52D1">
                  <w:pPr>
                    <w:rPr>
                      <w:rFonts w:ascii="Verdana" w:hAnsi="Verdana"/>
                      <w:sz w:val="17"/>
                      <w:szCs w:val="17"/>
                    </w:rPr>
                  </w:pPr>
                  <w:r w:rsidRPr="00D46944"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>Senior</w:t>
                  </w:r>
                </w:p>
              </w:tc>
              <w:tc>
                <w:tcPr>
                  <w:tcW w:w="0" w:type="auto"/>
                  <w:tcBorders>
                    <w:top w:val="inset" w:sz="7" w:space="0" w:color="000000"/>
                    <w:left w:val="inset" w:sz="7" w:space="0" w:color="000000"/>
                    <w:bottom w:val="inset" w:sz="7" w:space="0" w:color="000000"/>
                    <w:right w:val="inset" w:sz="7" w:space="0" w:color="000000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 w:rsidR="003A52D1" w:rsidRPr="00D46944" w:rsidRDefault="003A52D1">
                  <w:pPr>
                    <w:rPr>
                      <w:rFonts w:ascii="Verdana" w:hAnsi="Verdana"/>
                      <w:sz w:val="17"/>
                      <w:szCs w:val="17"/>
                    </w:rPr>
                  </w:pPr>
                  <w:r w:rsidRPr="00D46944"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>48</w:t>
                  </w:r>
                </w:p>
              </w:tc>
              <w:tc>
                <w:tcPr>
                  <w:tcW w:w="0" w:type="auto"/>
                  <w:tcBorders>
                    <w:top w:val="inset" w:sz="7" w:space="0" w:color="000000"/>
                    <w:left w:val="inset" w:sz="7" w:space="0" w:color="000000"/>
                    <w:bottom w:val="inset" w:sz="7" w:space="0" w:color="000000"/>
                    <w:right w:val="inset" w:sz="7" w:space="0" w:color="000000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 w:rsidR="003A52D1" w:rsidRPr="00D46944" w:rsidRDefault="003A52D1">
                  <w:pPr>
                    <w:rPr>
                      <w:rFonts w:ascii="Verdana" w:hAnsi="Verdana"/>
                      <w:sz w:val="17"/>
                      <w:szCs w:val="17"/>
                    </w:rPr>
                  </w:pPr>
                  <w:r w:rsidRPr="00D46944"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inset" w:sz="7" w:space="0" w:color="000000"/>
                    <w:left w:val="inset" w:sz="7" w:space="0" w:color="000000"/>
                    <w:bottom w:val="inset" w:sz="7" w:space="0" w:color="000000"/>
                    <w:right w:val="inset" w:sz="7" w:space="0" w:color="000000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 w:rsidR="003A52D1" w:rsidRPr="00D46944" w:rsidRDefault="003A52D1">
                  <w:pPr>
                    <w:rPr>
                      <w:rFonts w:ascii="Verdana" w:hAnsi="Verdana"/>
                      <w:sz w:val="17"/>
                      <w:szCs w:val="17"/>
                    </w:rPr>
                  </w:pPr>
                  <w:r w:rsidRPr="00D46944"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>Transfer credit</w:t>
                  </w:r>
                </w:p>
              </w:tc>
              <w:tc>
                <w:tcPr>
                  <w:tcW w:w="0" w:type="auto"/>
                  <w:tcBorders>
                    <w:top w:val="inset" w:sz="7" w:space="0" w:color="000000"/>
                    <w:left w:val="inset" w:sz="7" w:space="0" w:color="000000"/>
                    <w:bottom w:val="inset" w:sz="7" w:space="0" w:color="000000"/>
                    <w:right w:val="inset" w:sz="7" w:space="0" w:color="000000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 w:rsidR="003A52D1" w:rsidRPr="00D46944" w:rsidRDefault="003A52D1" w:rsidP="00867495">
                  <w:pPr>
                    <w:rPr>
                      <w:rFonts w:ascii="Verdana" w:hAnsi="Verdana"/>
                      <w:sz w:val="17"/>
                      <w:szCs w:val="17"/>
                    </w:rPr>
                  </w:pPr>
                  <w:r w:rsidRPr="00D46944"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>TR</w:t>
                  </w:r>
                </w:p>
              </w:tc>
              <w:tc>
                <w:tcPr>
                  <w:tcW w:w="0" w:type="auto"/>
                  <w:tcBorders>
                    <w:top w:val="inset" w:sz="7" w:space="0" w:color="000000"/>
                    <w:left w:val="inset" w:sz="7" w:space="0" w:color="000000"/>
                    <w:bottom w:val="inset" w:sz="7" w:space="0" w:color="000000"/>
                    <w:right w:val="inset" w:sz="7" w:space="0" w:color="000000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 w:rsidR="003A52D1" w:rsidRPr="00D46944" w:rsidRDefault="003A52D1">
                  <w:pPr>
                    <w:rPr>
                      <w:rFonts w:ascii="Verdana" w:hAnsi="Verdana"/>
                      <w:sz w:val="17"/>
                      <w:szCs w:val="17"/>
                    </w:rPr>
                  </w:pPr>
                  <w:r w:rsidRPr="00D46944"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> </w:t>
                  </w:r>
                </w:p>
              </w:tc>
            </w:tr>
            <w:tr w:rsidR="003A52D1">
              <w:tc>
                <w:tcPr>
                  <w:tcW w:w="0" w:type="auto"/>
                  <w:tcBorders>
                    <w:top w:val="inset" w:sz="7" w:space="0" w:color="000000"/>
                    <w:left w:val="inset" w:sz="7" w:space="0" w:color="000000"/>
                    <w:bottom w:val="inset" w:sz="7" w:space="0" w:color="000000"/>
                    <w:right w:val="inset" w:sz="7" w:space="0" w:color="000000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 w:rsidR="003A52D1" w:rsidRPr="00D46944" w:rsidRDefault="003A52D1">
                  <w:pPr>
                    <w:rPr>
                      <w:rFonts w:ascii="Verdana" w:hAnsi="Verdana"/>
                      <w:sz w:val="17"/>
                      <w:szCs w:val="17"/>
                    </w:rPr>
                  </w:pPr>
                  <w:r w:rsidRPr="00D46944"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>Senior</w:t>
                  </w:r>
                </w:p>
              </w:tc>
              <w:tc>
                <w:tcPr>
                  <w:tcW w:w="0" w:type="auto"/>
                  <w:tcBorders>
                    <w:top w:val="inset" w:sz="7" w:space="0" w:color="000000"/>
                    <w:left w:val="inset" w:sz="7" w:space="0" w:color="000000"/>
                    <w:bottom w:val="inset" w:sz="7" w:space="0" w:color="000000"/>
                    <w:right w:val="inset" w:sz="7" w:space="0" w:color="000000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 w:rsidR="003A52D1" w:rsidRPr="00D46944" w:rsidRDefault="003A52D1">
                  <w:pPr>
                    <w:rPr>
                      <w:rFonts w:ascii="Verdana" w:hAnsi="Verdana"/>
                      <w:sz w:val="17"/>
                      <w:szCs w:val="17"/>
                    </w:rPr>
                  </w:pPr>
                  <w:r w:rsidRPr="00D46944"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>51</w:t>
                  </w:r>
                </w:p>
              </w:tc>
              <w:tc>
                <w:tcPr>
                  <w:tcW w:w="0" w:type="auto"/>
                  <w:tcBorders>
                    <w:top w:val="inset" w:sz="7" w:space="0" w:color="000000"/>
                    <w:left w:val="inset" w:sz="7" w:space="0" w:color="000000"/>
                    <w:bottom w:val="inset" w:sz="7" w:space="0" w:color="000000"/>
                    <w:right w:val="inset" w:sz="7" w:space="0" w:color="000000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 w:rsidR="003A52D1" w:rsidRPr="00D46944" w:rsidRDefault="003A52D1">
                  <w:pPr>
                    <w:rPr>
                      <w:rFonts w:ascii="Verdana" w:hAnsi="Verdana"/>
                      <w:sz w:val="17"/>
                      <w:szCs w:val="17"/>
                    </w:rPr>
                  </w:pPr>
                  <w:r w:rsidRPr="00D46944"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inset" w:sz="7" w:space="0" w:color="000000"/>
                    <w:left w:val="inset" w:sz="7" w:space="0" w:color="000000"/>
                    <w:bottom w:val="inset" w:sz="7" w:space="0" w:color="000000"/>
                    <w:right w:val="inset" w:sz="7" w:space="0" w:color="000000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 w:rsidR="003A52D1" w:rsidRPr="00D46944" w:rsidRDefault="003A52D1">
                  <w:pPr>
                    <w:rPr>
                      <w:rFonts w:ascii="Verdana" w:hAnsi="Verdana"/>
                      <w:sz w:val="17"/>
                      <w:szCs w:val="17"/>
                    </w:rPr>
                  </w:pPr>
                  <w:r w:rsidRPr="00D46944"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>Transfer credit</w:t>
                  </w:r>
                </w:p>
              </w:tc>
              <w:tc>
                <w:tcPr>
                  <w:tcW w:w="0" w:type="auto"/>
                  <w:tcBorders>
                    <w:top w:val="inset" w:sz="7" w:space="0" w:color="000000"/>
                    <w:left w:val="inset" w:sz="7" w:space="0" w:color="000000"/>
                    <w:bottom w:val="inset" w:sz="7" w:space="0" w:color="000000"/>
                    <w:right w:val="inset" w:sz="7" w:space="0" w:color="000000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 w:rsidR="003A52D1" w:rsidRPr="00D46944" w:rsidRDefault="003A52D1" w:rsidP="00867495">
                  <w:pPr>
                    <w:rPr>
                      <w:rFonts w:ascii="Verdana" w:hAnsi="Verdana"/>
                      <w:sz w:val="17"/>
                      <w:szCs w:val="17"/>
                    </w:rPr>
                  </w:pPr>
                  <w:r w:rsidRPr="00D46944"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>TR</w:t>
                  </w:r>
                </w:p>
              </w:tc>
              <w:tc>
                <w:tcPr>
                  <w:tcW w:w="0" w:type="auto"/>
                  <w:tcBorders>
                    <w:top w:val="inset" w:sz="7" w:space="0" w:color="000000"/>
                    <w:left w:val="inset" w:sz="7" w:space="0" w:color="000000"/>
                    <w:bottom w:val="inset" w:sz="7" w:space="0" w:color="000000"/>
                    <w:right w:val="inset" w:sz="7" w:space="0" w:color="000000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 w:rsidR="003A52D1" w:rsidRPr="00D46944" w:rsidRDefault="003A52D1">
                  <w:pPr>
                    <w:rPr>
                      <w:rFonts w:ascii="Verdana" w:hAnsi="Verdana"/>
                      <w:sz w:val="17"/>
                      <w:szCs w:val="17"/>
                    </w:rPr>
                  </w:pPr>
                  <w:r w:rsidRPr="00D46944"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> </w:t>
                  </w:r>
                </w:p>
              </w:tc>
            </w:tr>
            <w:tr w:rsidR="003A52D1">
              <w:tc>
                <w:tcPr>
                  <w:tcW w:w="0" w:type="auto"/>
                  <w:tcBorders>
                    <w:top w:val="inset" w:sz="7" w:space="0" w:color="000000"/>
                    <w:left w:val="inset" w:sz="7" w:space="0" w:color="000000"/>
                    <w:bottom w:val="inset" w:sz="7" w:space="0" w:color="000000"/>
                    <w:right w:val="inset" w:sz="7" w:space="0" w:color="000000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 w:rsidR="003A52D1" w:rsidRPr="00D46944" w:rsidRDefault="003A52D1">
                  <w:pPr>
                    <w:rPr>
                      <w:rFonts w:ascii="Verdana" w:hAnsi="Verdana"/>
                      <w:sz w:val="17"/>
                      <w:szCs w:val="17"/>
                    </w:rPr>
                  </w:pPr>
                  <w:r w:rsidRPr="00D46944"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>Senior</w:t>
                  </w:r>
                </w:p>
              </w:tc>
              <w:tc>
                <w:tcPr>
                  <w:tcW w:w="0" w:type="auto"/>
                  <w:tcBorders>
                    <w:top w:val="inset" w:sz="7" w:space="0" w:color="000000"/>
                    <w:left w:val="inset" w:sz="7" w:space="0" w:color="000000"/>
                    <w:bottom w:val="inset" w:sz="7" w:space="0" w:color="000000"/>
                    <w:right w:val="inset" w:sz="7" w:space="0" w:color="000000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 w:rsidR="003A52D1" w:rsidRPr="00D46944" w:rsidRDefault="003A52D1">
                  <w:pPr>
                    <w:rPr>
                      <w:rFonts w:ascii="Verdana" w:hAnsi="Verdana"/>
                      <w:sz w:val="17"/>
                      <w:szCs w:val="17"/>
                    </w:rPr>
                  </w:pPr>
                  <w:r w:rsidRPr="00D46944"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>54</w:t>
                  </w:r>
                </w:p>
              </w:tc>
              <w:tc>
                <w:tcPr>
                  <w:tcW w:w="0" w:type="auto"/>
                  <w:tcBorders>
                    <w:top w:val="inset" w:sz="7" w:space="0" w:color="000000"/>
                    <w:left w:val="inset" w:sz="7" w:space="0" w:color="000000"/>
                    <w:bottom w:val="inset" w:sz="7" w:space="0" w:color="000000"/>
                    <w:right w:val="inset" w:sz="7" w:space="0" w:color="000000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 w:rsidR="003A52D1" w:rsidRPr="00D46944" w:rsidRDefault="003A52D1">
                  <w:pPr>
                    <w:rPr>
                      <w:rFonts w:ascii="Verdana" w:hAnsi="Verdana"/>
                      <w:sz w:val="17"/>
                      <w:szCs w:val="17"/>
                    </w:rPr>
                  </w:pPr>
                  <w:r w:rsidRPr="00D46944"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inset" w:sz="7" w:space="0" w:color="000000"/>
                    <w:left w:val="inset" w:sz="7" w:space="0" w:color="000000"/>
                    <w:bottom w:val="inset" w:sz="7" w:space="0" w:color="000000"/>
                    <w:right w:val="inset" w:sz="7" w:space="0" w:color="000000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 w:rsidR="003A52D1" w:rsidRPr="00D46944" w:rsidRDefault="003A52D1">
                  <w:pPr>
                    <w:rPr>
                      <w:rFonts w:ascii="Verdana" w:hAnsi="Verdana"/>
                      <w:sz w:val="17"/>
                      <w:szCs w:val="17"/>
                    </w:rPr>
                  </w:pPr>
                  <w:r w:rsidRPr="00D46944"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>Transfer credit</w:t>
                  </w:r>
                </w:p>
              </w:tc>
              <w:tc>
                <w:tcPr>
                  <w:tcW w:w="0" w:type="auto"/>
                  <w:tcBorders>
                    <w:top w:val="inset" w:sz="7" w:space="0" w:color="000000"/>
                    <w:left w:val="inset" w:sz="7" w:space="0" w:color="000000"/>
                    <w:bottom w:val="inset" w:sz="7" w:space="0" w:color="000000"/>
                    <w:right w:val="inset" w:sz="7" w:space="0" w:color="000000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 w:rsidR="003A52D1" w:rsidRPr="00D46944" w:rsidRDefault="003A52D1" w:rsidP="00867495">
                  <w:pPr>
                    <w:rPr>
                      <w:rFonts w:ascii="Verdana" w:hAnsi="Verdana"/>
                      <w:sz w:val="17"/>
                      <w:szCs w:val="17"/>
                    </w:rPr>
                  </w:pPr>
                  <w:r w:rsidRPr="00D46944"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>TR</w:t>
                  </w:r>
                </w:p>
              </w:tc>
              <w:tc>
                <w:tcPr>
                  <w:tcW w:w="0" w:type="auto"/>
                  <w:tcBorders>
                    <w:top w:val="inset" w:sz="7" w:space="0" w:color="000000"/>
                    <w:left w:val="inset" w:sz="7" w:space="0" w:color="000000"/>
                    <w:bottom w:val="inset" w:sz="7" w:space="0" w:color="000000"/>
                    <w:right w:val="inset" w:sz="7" w:space="0" w:color="000000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 w:rsidR="003A52D1" w:rsidRPr="00D46944" w:rsidRDefault="003A52D1">
                  <w:pPr>
                    <w:rPr>
                      <w:rFonts w:ascii="Verdana" w:hAnsi="Verdana"/>
                      <w:sz w:val="17"/>
                      <w:szCs w:val="17"/>
                    </w:rPr>
                  </w:pPr>
                  <w:r w:rsidRPr="00D46944"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> </w:t>
                  </w:r>
                </w:p>
              </w:tc>
            </w:tr>
            <w:tr w:rsidR="001E61AF">
              <w:tc>
                <w:tcPr>
                  <w:tcW w:w="0" w:type="auto"/>
                  <w:tcBorders>
                    <w:top w:val="inset" w:sz="7" w:space="0" w:color="000000"/>
                    <w:left w:val="inset" w:sz="7" w:space="0" w:color="000000"/>
                    <w:bottom w:val="inset" w:sz="7" w:space="0" w:color="000000"/>
                    <w:right w:val="inset" w:sz="7" w:space="0" w:color="000000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 w:rsidR="001E61AF" w:rsidRPr="00D46944" w:rsidRDefault="007F16C7">
                  <w:pPr>
                    <w:rPr>
                      <w:rFonts w:ascii="Verdana" w:hAnsi="Verdana"/>
                      <w:sz w:val="17"/>
                      <w:szCs w:val="17"/>
                    </w:rPr>
                  </w:pPr>
                  <w:r w:rsidRPr="00D46944"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>Senior</w:t>
                  </w:r>
                </w:p>
              </w:tc>
              <w:tc>
                <w:tcPr>
                  <w:tcW w:w="0" w:type="auto"/>
                  <w:tcBorders>
                    <w:top w:val="inset" w:sz="7" w:space="0" w:color="000000"/>
                    <w:left w:val="inset" w:sz="7" w:space="0" w:color="000000"/>
                    <w:bottom w:val="inset" w:sz="7" w:space="0" w:color="000000"/>
                    <w:right w:val="inset" w:sz="7" w:space="0" w:color="000000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 w:rsidR="001E61AF" w:rsidRPr="00D46944" w:rsidRDefault="007F16C7">
                  <w:pPr>
                    <w:rPr>
                      <w:rFonts w:ascii="Verdana" w:hAnsi="Verdana"/>
                      <w:sz w:val="17"/>
                      <w:szCs w:val="17"/>
                    </w:rPr>
                  </w:pPr>
                  <w:r w:rsidRPr="00D46944"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>57</w:t>
                  </w:r>
                </w:p>
              </w:tc>
              <w:tc>
                <w:tcPr>
                  <w:tcW w:w="0" w:type="auto"/>
                  <w:tcBorders>
                    <w:top w:val="inset" w:sz="7" w:space="0" w:color="000000"/>
                    <w:left w:val="inset" w:sz="7" w:space="0" w:color="000000"/>
                    <w:bottom w:val="inset" w:sz="7" w:space="0" w:color="000000"/>
                    <w:right w:val="inset" w:sz="7" w:space="0" w:color="000000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 w:rsidR="001E61AF" w:rsidRPr="00D46944" w:rsidRDefault="007F16C7">
                  <w:pPr>
                    <w:rPr>
                      <w:rFonts w:ascii="Verdana" w:hAnsi="Verdana"/>
                      <w:sz w:val="17"/>
                      <w:szCs w:val="17"/>
                    </w:rPr>
                  </w:pPr>
                  <w:r w:rsidRPr="00D46944"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inset" w:sz="7" w:space="0" w:color="000000"/>
                    <w:left w:val="inset" w:sz="7" w:space="0" w:color="000000"/>
                    <w:bottom w:val="inset" w:sz="7" w:space="0" w:color="000000"/>
                    <w:right w:val="inset" w:sz="7" w:space="0" w:color="000000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 w:rsidR="001E61AF" w:rsidRPr="00D46944" w:rsidRDefault="007F16C7">
                  <w:pPr>
                    <w:rPr>
                      <w:rFonts w:ascii="Verdana" w:hAnsi="Verdana"/>
                      <w:sz w:val="17"/>
                      <w:szCs w:val="17"/>
                    </w:rPr>
                  </w:pPr>
                  <w:r w:rsidRPr="00D46944"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inset" w:sz="7" w:space="0" w:color="000000"/>
                    <w:left w:val="inset" w:sz="7" w:space="0" w:color="000000"/>
                    <w:bottom w:val="inset" w:sz="7" w:space="0" w:color="000000"/>
                    <w:right w:val="inset" w:sz="7" w:space="0" w:color="000000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 w:rsidR="001E61AF" w:rsidRPr="00D46944" w:rsidRDefault="007F16C7">
                  <w:pPr>
                    <w:jc w:val="center"/>
                    <w:rPr>
                      <w:rFonts w:ascii="Verdana" w:hAnsi="Verdana"/>
                      <w:sz w:val="17"/>
                      <w:szCs w:val="17"/>
                    </w:rPr>
                  </w:pPr>
                  <w:r w:rsidRPr="00D46944"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inset" w:sz="7" w:space="0" w:color="000000"/>
                    <w:left w:val="inset" w:sz="7" w:space="0" w:color="000000"/>
                    <w:bottom w:val="inset" w:sz="7" w:space="0" w:color="000000"/>
                    <w:right w:val="inset" w:sz="7" w:space="0" w:color="000000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 w:rsidR="001E61AF" w:rsidRPr="00D46944" w:rsidRDefault="00D46944">
                  <w:pPr>
                    <w:rPr>
                      <w:rFonts w:ascii="Verdana" w:hAnsi="Verdana"/>
                      <w:sz w:val="17"/>
                      <w:szCs w:val="17"/>
                    </w:rPr>
                  </w:pPr>
                  <w:hyperlink r:id="rId25" w:history="1">
                    <w:r w:rsidR="007F16C7" w:rsidRPr="00D46944"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>Applied Studies</w:t>
                    </w:r>
                  </w:hyperlink>
                </w:p>
              </w:tc>
            </w:tr>
            <w:tr w:rsidR="001E61AF">
              <w:tc>
                <w:tcPr>
                  <w:tcW w:w="0" w:type="auto"/>
                  <w:tcBorders>
                    <w:top w:val="inset" w:sz="7" w:space="0" w:color="000000"/>
                    <w:left w:val="inset" w:sz="7" w:space="0" w:color="000000"/>
                    <w:bottom w:val="inset" w:sz="7" w:space="0" w:color="000000"/>
                    <w:right w:val="inset" w:sz="7" w:space="0" w:color="000000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 w:rsidR="001E61AF" w:rsidRPr="00D46944" w:rsidRDefault="007F16C7">
                  <w:pPr>
                    <w:rPr>
                      <w:rFonts w:ascii="Verdana" w:hAnsi="Verdana"/>
                      <w:sz w:val="17"/>
                      <w:szCs w:val="17"/>
                    </w:rPr>
                  </w:pPr>
                  <w:r w:rsidRPr="00D46944"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>Senior</w:t>
                  </w:r>
                </w:p>
              </w:tc>
              <w:tc>
                <w:tcPr>
                  <w:tcW w:w="0" w:type="auto"/>
                  <w:tcBorders>
                    <w:top w:val="inset" w:sz="7" w:space="0" w:color="000000"/>
                    <w:left w:val="inset" w:sz="7" w:space="0" w:color="000000"/>
                    <w:bottom w:val="inset" w:sz="7" w:space="0" w:color="000000"/>
                    <w:right w:val="inset" w:sz="7" w:space="0" w:color="000000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 w:rsidR="001E61AF" w:rsidRPr="00D46944" w:rsidRDefault="007F16C7">
                  <w:pPr>
                    <w:rPr>
                      <w:rFonts w:ascii="Verdana" w:hAnsi="Verdana"/>
                      <w:sz w:val="17"/>
                      <w:szCs w:val="17"/>
                    </w:rPr>
                  </w:pPr>
                  <w:r w:rsidRPr="00D46944"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>60</w:t>
                  </w:r>
                </w:p>
              </w:tc>
              <w:tc>
                <w:tcPr>
                  <w:tcW w:w="0" w:type="auto"/>
                  <w:tcBorders>
                    <w:top w:val="inset" w:sz="7" w:space="0" w:color="000000"/>
                    <w:left w:val="inset" w:sz="7" w:space="0" w:color="000000"/>
                    <w:bottom w:val="inset" w:sz="7" w:space="0" w:color="000000"/>
                    <w:right w:val="inset" w:sz="7" w:space="0" w:color="000000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 w:rsidR="001E61AF" w:rsidRPr="00D46944" w:rsidRDefault="007F16C7">
                  <w:pPr>
                    <w:rPr>
                      <w:rFonts w:ascii="Verdana" w:hAnsi="Verdana"/>
                      <w:sz w:val="17"/>
                      <w:szCs w:val="17"/>
                    </w:rPr>
                  </w:pPr>
                  <w:r w:rsidRPr="00D46944"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inset" w:sz="7" w:space="0" w:color="000000"/>
                    <w:left w:val="inset" w:sz="7" w:space="0" w:color="000000"/>
                    <w:bottom w:val="inset" w:sz="7" w:space="0" w:color="000000"/>
                    <w:right w:val="inset" w:sz="7" w:space="0" w:color="000000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 w:rsidR="001E61AF" w:rsidRPr="00D46944" w:rsidRDefault="007F16C7">
                  <w:pPr>
                    <w:rPr>
                      <w:rFonts w:ascii="Verdana" w:hAnsi="Verdana"/>
                      <w:sz w:val="17"/>
                      <w:szCs w:val="17"/>
                    </w:rPr>
                  </w:pPr>
                  <w:r w:rsidRPr="00D46944"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inset" w:sz="7" w:space="0" w:color="000000"/>
                    <w:left w:val="inset" w:sz="7" w:space="0" w:color="000000"/>
                    <w:bottom w:val="inset" w:sz="7" w:space="0" w:color="000000"/>
                    <w:right w:val="inset" w:sz="7" w:space="0" w:color="000000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 w:rsidR="001E61AF" w:rsidRPr="00D46944" w:rsidRDefault="007F16C7">
                  <w:pPr>
                    <w:jc w:val="center"/>
                    <w:rPr>
                      <w:rFonts w:ascii="Verdana" w:hAnsi="Verdana"/>
                      <w:sz w:val="17"/>
                      <w:szCs w:val="17"/>
                    </w:rPr>
                  </w:pPr>
                  <w:r w:rsidRPr="00D46944"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inset" w:sz="7" w:space="0" w:color="000000"/>
                    <w:left w:val="inset" w:sz="7" w:space="0" w:color="000000"/>
                    <w:bottom w:val="inset" w:sz="7" w:space="0" w:color="000000"/>
                    <w:right w:val="inset" w:sz="7" w:space="0" w:color="000000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 w:rsidR="001E61AF" w:rsidRPr="00D46944" w:rsidRDefault="00D46944">
                  <w:pPr>
                    <w:rPr>
                      <w:rFonts w:ascii="Verdana" w:hAnsi="Verdana"/>
                      <w:sz w:val="17"/>
                      <w:szCs w:val="17"/>
                    </w:rPr>
                  </w:pPr>
                  <w:hyperlink r:id="rId26" w:history="1">
                    <w:r w:rsidR="007F16C7" w:rsidRPr="00D46944"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>Applied Studies</w:t>
                    </w:r>
                  </w:hyperlink>
                </w:p>
              </w:tc>
            </w:tr>
            <w:tr w:rsidR="001E61AF">
              <w:tc>
                <w:tcPr>
                  <w:tcW w:w="0" w:type="auto"/>
                  <w:tcBorders>
                    <w:top w:val="inset" w:sz="7" w:space="0" w:color="000000"/>
                    <w:left w:val="inset" w:sz="7" w:space="0" w:color="000000"/>
                    <w:bottom w:val="inset" w:sz="7" w:space="0" w:color="000000"/>
                    <w:right w:val="inset" w:sz="7" w:space="0" w:color="000000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 w:rsidR="001E61AF" w:rsidRPr="00D46944" w:rsidRDefault="007F16C7">
                  <w:pPr>
                    <w:rPr>
                      <w:rFonts w:ascii="Verdana" w:hAnsi="Verdana"/>
                      <w:sz w:val="17"/>
                      <w:szCs w:val="17"/>
                    </w:rPr>
                  </w:pPr>
                  <w:r w:rsidRPr="00D46944"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>Senior</w:t>
                  </w:r>
                </w:p>
              </w:tc>
              <w:tc>
                <w:tcPr>
                  <w:tcW w:w="0" w:type="auto"/>
                  <w:tcBorders>
                    <w:top w:val="inset" w:sz="7" w:space="0" w:color="000000"/>
                    <w:left w:val="inset" w:sz="7" w:space="0" w:color="000000"/>
                    <w:bottom w:val="inset" w:sz="7" w:space="0" w:color="000000"/>
                    <w:right w:val="inset" w:sz="7" w:space="0" w:color="000000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 w:rsidR="001E61AF" w:rsidRPr="00D46944" w:rsidRDefault="007F16C7">
                  <w:pPr>
                    <w:rPr>
                      <w:rFonts w:ascii="Verdana" w:hAnsi="Verdana"/>
                      <w:sz w:val="17"/>
                      <w:szCs w:val="17"/>
                    </w:rPr>
                  </w:pPr>
                  <w:r w:rsidRPr="00D46944"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>63</w:t>
                  </w:r>
                </w:p>
              </w:tc>
              <w:tc>
                <w:tcPr>
                  <w:tcW w:w="0" w:type="auto"/>
                  <w:tcBorders>
                    <w:top w:val="inset" w:sz="7" w:space="0" w:color="000000"/>
                    <w:left w:val="inset" w:sz="7" w:space="0" w:color="000000"/>
                    <w:bottom w:val="inset" w:sz="7" w:space="0" w:color="000000"/>
                    <w:right w:val="inset" w:sz="7" w:space="0" w:color="000000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 w:rsidR="001E61AF" w:rsidRPr="00D46944" w:rsidRDefault="007F16C7">
                  <w:pPr>
                    <w:rPr>
                      <w:rFonts w:ascii="Verdana" w:hAnsi="Verdana"/>
                      <w:sz w:val="17"/>
                      <w:szCs w:val="17"/>
                    </w:rPr>
                  </w:pPr>
                  <w:r w:rsidRPr="00D46944"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inset" w:sz="7" w:space="0" w:color="000000"/>
                    <w:left w:val="inset" w:sz="7" w:space="0" w:color="000000"/>
                    <w:bottom w:val="inset" w:sz="7" w:space="0" w:color="000000"/>
                    <w:right w:val="inset" w:sz="7" w:space="0" w:color="000000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 w:rsidR="001E61AF" w:rsidRPr="00D46944" w:rsidRDefault="007F16C7">
                  <w:pPr>
                    <w:rPr>
                      <w:rFonts w:ascii="Verdana" w:hAnsi="Verdana"/>
                      <w:sz w:val="17"/>
                      <w:szCs w:val="17"/>
                    </w:rPr>
                  </w:pPr>
                  <w:r w:rsidRPr="00D46944"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inset" w:sz="7" w:space="0" w:color="000000"/>
                    <w:left w:val="inset" w:sz="7" w:space="0" w:color="000000"/>
                    <w:bottom w:val="inset" w:sz="7" w:space="0" w:color="000000"/>
                    <w:right w:val="inset" w:sz="7" w:space="0" w:color="000000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 w:rsidR="001E61AF" w:rsidRPr="00D46944" w:rsidRDefault="007F16C7">
                  <w:pPr>
                    <w:jc w:val="center"/>
                    <w:rPr>
                      <w:rFonts w:ascii="Verdana" w:hAnsi="Verdana"/>
                      <w:sz w:val="17"/>
                      <w:szCs w:val="17"/>
                    </w:rPr>
                  </w:pPr>
                  <w:r w:rsidRPr="00D46944"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inset" w:sz="7" w:space="0" w:color="000000"/>
                    <w:left w:val="inset" w:sz="7" w:space="0" w:color="000000"/>
                    <w:bottom w:val="inset" w:sz="7" w:space="0" w:color="000000"/>
                    <w:right w:val="inset" w:sz="7" w:space="0" w:color="000000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 w:rsidR="001E61AF" w:rsidRPr="00D46944" w:rsidRDefault="00D46944">
                  <w:pPr>
                    <w:rPr>
                      <w:rFonts w:ascii="Verdana" w:hAnsi="Verdana"/>
                      <w:sz w:val="17"/>
                      <w:szCs w:val="17"/>
                    </w:rPr>
                  </w:pPr>
                  <w:hyperlink r:id="rId27" w:history="1">
                    <w:r w:rsidR="007F16C7" w:rsidRPr="00D46944"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>Applied Studies</w:t>
                    </w:r>
                  </w:hyperlink>
                </w:p>
              </w:tc>
            </w:tr>
            <w:tr w:rsidR="001E61AF">
              <w:tc>
                <w:tcPr>
                  <w:tcW w:w="0" w:type="auto"/>
                  <w:tcBorders>
                    <w:top w:val="inset" w:sz="7" w:space="0" w:color="000000"/>
                    <w:left w:val="inset" w:sz="7" w:space="0" w:color="000000"/>
                    <w:bottom w:val="inset" w:sz="7" w:space="0" w:color="000000"/>
                    <w:right w:val="inset" w:sz="7" w:space="0" w:color="000000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 w:rsidR="001E61AF" w:rsidRPr="00D46944" w:rsidRDefault="007F16C7">
                  <w:pPr>
                    <w:rPr>
                      <w:rFonts w:ascii="Verdana" w:hAnsi="Verdana"/>
                      <w:sz w:val="17"/>
                      <w:szCs w:val="17"/>
                    </w:rPr>
                  </w:pPr>
                  <w:r w:rsidRPr="00D46944"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>Senior</w:t>
                  </w:r>
                </w:p>
              </w:tc>
              <w:tc>
                <w:tcPr>
                  <w:tcW w:w="0" w:type="auto"/>
                  <w:tcBorders>
                    <w:top w:val="inset" w:sz="7" w:space="0" w:color="000000"/>
                    <w:left w:val="inset" w:sz="7" w:space="0" w:color="000000"/>
                    <w:bottom w:val="inset" w:sz="7" w:space="0" w:color="000000"/>
                    <w:right w:val="inset" w:sz="7" w:space="0" w:color="000000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 w:rsidR="001E61AF" w:rsidRPr="00D46944" w:rsidRDefault="007F16C7">
                  <w:pPr>
                    <w:rPr>
                      <w:rFonts w:ascii="Verdana" w:hAnsi="Verdana"/>
                      <w:sz w:val="17"/>
                      <w:szCs w:val="17"/>
                    </w:rPr>
                  </w:pPr>
                  <w:r w:rsidRPr="00D46944"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>66</w:t>
                  </w:r>
                </w:p>
              </w:tc>
              <w:tc>
                <w:tcPr>
                  <w:tcW w:w="0" w:type="auto"/>
                  <w:tcBorders>
                    <w:top w:val="inset" w:sz="7" w:space="0" w:color="000000"/>
                    <w:left w:val="inset" w:sz="7" w:space="0" w:color="000000"/>
                    <w:bottom w:val="inset" w:sz="7" w:space="0" w:color="000000"/>
                    <w:right w:val="inset" w:sz="7" w:space="0" w:color="000000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 w:rsidR="001E61AF" w:rsidRPr="00D46944" w:rsidRDefault="007F16C7">
                  <w:pPr>
                    <w:rPr>
                      <w:rFonts w:ascii="Verdana" w:hAnsi="Verdana"/>
                      <w:sz w:val="17"/>
                      <w:szCs w:val="17"/>
                    </w:rPr>
                  </w:pPr>
                  <w:r w:rsidRPr="00D46944"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inset" w:sz="7" w:space="0" w:color="000000"/>
                    <w:left w:val="inset" w:sz="7" w:space="0" w:color="000000"/>
                    <w:bottom w:val="inset" w:sz="7" w:space="0" w:color="000000"/>
                    <w:right w:val="inset" w:sz="7" w:space="0" w:color="000000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 w:rsidR="001E61AF" w:rsidRPr="00D46944" w:rsidRDefault="007F16C7">
                  <w:pPr>
                    <w:rPr>
                      <w:rFonts w:ascii="Verdana" w:hAnsi="Verdana"/>
                      <w:sz w:val="17"/>
                      <w:szCs w:val="17"/>
                    </w:rPr>
                  </w:pPr>
                  <w:r w:rsidRPr="00D46944"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inset" w:sz="7" w:space="0" w:color="000000"/>
                    <w:left w:val="inset" w:sz="7" w:space="0" w:color="000000"/>
                    <w:bottom w:val="inset" w:sz="7" w:space="0" w:color="000000"/>
                    <w:right w:val="inset" w:sz="7" w:space="0" w:color="000000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 w:rsidR="001E61AF" w:rsidRPr="00D46944" w:rsidRDefault="007F16C7">
                  <w:pPr>
                    <w:jc w:val="center"/>
                    <w:rPr>
                      <w:rFonts w:ascii="Verdana" w:hAnsi="Verdana"/>
                      <w:sz w:val="17"/>
                      <w:szCs w:val="17"/>
                    </w:rPr>
                  </w:pPr>
                  <w:r w:rsidRPr="00D46944"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inset" w:sz="7" w:space="0" w:color="000000"/>
                    <w:left w:val="inset" w:sz="7" w:space="0" w:color="000000"/>
                    <w:bottom w:val="inset" w:sz="7" w:space="0" w:color="000000"/>
                    <w:right w:val="inset" w:sz="7" w:space="0" w:color="000000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 w:rsidR="001E61AF" w:rsidRPr="00D46944" w:rsidRDefault="00D46944">
                  <w:pPr>
                    <w:rPr>
                      <w:rFonts w:ascii="Verdana" w:hAnsi="Verdana"/>
                      <w:sz w:val="17"/>
                      <w:szCs w:val="17"/>
                    </w:rPr>
                  </w:pPr>
                  <w:hyperlink r:id="rId28" w:history="1">
                    <w:r w:rsidR="007F16C7" w:rsidRPr="00D46944"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>Applied Studies</w:t>
                    </w:r>
                  </w:hyperlink>
                </w:p>
              </w:tc>
            </w:tr>
            <w:tr w:rsidR="001E61AF">
              <w:tc>
                <w:tcPr>
                  <w:tcW w:w="0" w:type="auto"/>
                  <w:tcBorders>
                    <w:top w:val="inset" w:sz="7" w:space="0" w:color="000000"/>
                    <w:left w:val="inset" w:sz="7" w:space="0" w:color="000000"/>
                    <w:bottom w:val="inset" w:sz="7" w:space="0" w:color="000000"/>
                    <w:right w:val="inset" w:sz="7" w:space="0" w:color="000000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 w:rsidR="001E61AF" w:rsidRPr="00D46944" w:rsidRDefault="007F16C7">
                  <w:pPr>
                    <w:rPr>
                      <w:rFonts w:ascii="Verdana" w:hAnsi="Verdana"/>
                      <w:sz w:val="17"/>
                      <w:szCs w:val="17"/>
                    </w:rPr>
                  </w:pPr>
                  <w:r w:rsidRPr="00D46944"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>Senior</w:t>
                  </w:r>
                </w:p>
              </w:tc>
              <w:tc>
                <w:tcPr>
                  <w:tcW w:w="0" w:type="auto"/>
                  <w:tcBorders>
                    <w:top w:val="inset" w:sz="7" w:space="0" w:color="000000"/>
                    <w:left w:val="inset" w:sz="7" w:space="0" w:color="000000"/>
                    <w:bottom w:val="inset" w:sz="7" w:space="0" w:color="000000"/>
                    <w:right w:val="inset" w:sz="7" w:space="0" w:color="000000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 w:rsidR="001E61AF" w:rsidRPr="00D46944" w:rsidRDefault="007F16C7">
                  <w:pPr>
                    <w:rPr>
                      <w:rFonts w:ascii="Verdana" w:hAnsi="Verdana"/>
                      <w:sz w:val="17"/>
                      <w:szCs w:val="17"/>
                    </w:rPr>
                  </w:pPr>
                  <w:r w:rsidRPr="00D46944"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>69</w:t>
                  </w:r>
                </w:p>
              </w:tc>
              <w:tc>
                <w:tcPr>
                  <w:tcW w:w="0" w:type="auto"/>
                  <w:tcBorders>
                    <w:top w:val="inset" w:sz="7" w:space="0" w:color="000000"/>
                    <w:left w:val="inset" w:sz="7" w:space="0" w:color="000000"/>
                    <w:bottom w:val="inset" w:sz="7" w:space="0" w:color="000000"/>
                    <w:right w:val="inset" w:sz="7" w:space="0" w:color="000000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 w:rsidR="001E61AF" w:rsidRPr="00D46944" w:rsidRDefault="007F16C7">
                  <w:pPr>
                    <w:rPr>
                      <w:rFonts w:ascii="Verdana" w:hAnsi="Verdana"/>
                      <w:sz w:val="17"/>
                      <w:szCs w:val="17"/>
                    </w:rPr>
                  </w:pPr>
                  <w:r w:rsidRPr="00D46944"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inset" w:sz="7" w:space="0" w:color="000000"/>
                    <w:left w:val="inset" w:sz="7" w:space="0" w:color="000000"/>
                    <w:bottom w:val="inset" w:sz="7" w:space="0" w:color="000000"/>
                    <w:right w:val="inset" w:sz="7" w:space="0" w:color="000000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 w:rsidR="001E61AF" w:rsidRPr="00D46944" w:rsidRDefault="007F16C7">
                  <w:pPr>
                    <w:rPr>
                      <w:rFonts w:ascii="Verdana" w:hAnsi="Verdana"/>
                      <w:sz w:val="17"/>
                      <w:szCs w:val="17"/>
                    </w:rPr>
                  </w:pPr>
                  <w:r w:rsidRPr="00D46944"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inset" w:sz="7" w:space="0" w:color="000000"/>
                    <w:left w:val="inset" w:sz="7" w:space="0" w:color="000000"/>
                    <w:bottom w:val="inset" w:sz="7" w:space="0" w:color="000000"/>
                    <w:right w:val="inset" w:sz="7" w:space="0" w:color="000000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 w:rsidR="001E61AF" w:rsidRPr="00D46944" w:rsidRDefault="007F16C7">
                  <w:pPr>
                    <w:jc w:val="center"/>
                    <w:rPr>
                      <w:rFonts w:ascii="Verdana" w:hAnsi="Verdana"/>
                      <w:sz w:val="17"/>
                      <w:szCs w:val="17"/>
                    </w:rPr>
                  </w:pPr>
                  <w:r w:rsidRPr="00D46944"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inset" w:sz="7" w:space="0" w:color="000000"/>
                    <w:left w:val="inset" w:sz="7" w:space="0" w:color="000000"/>
                    <w:bottom w:val="inset" w:sz="7" w:space="0" w:color="000000"/>
                    <w:right w:val="inset" w:sz="7" w:space="0" w:color="000000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 w:rsidR="001E61AF" w:rsidRPr="00D46944" w:rsidRDefault="00D46944">
                  <w:pPr>
                    <w:rPr>
                      <w:rFonts w:ascii="Verdana" w:hAnsi="Verdana"/>
                      <w:sz w:val="17"/>
                      <w:szCs w:val="17"/>
                    </w:rPr>
                  </w:pPr>
                  <w:hyperlink r:id="rId29" w:history="1">
                    <w:r w:rsidR="007F16C7" w:rsidRPr="00D46944"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>Applied Studies</w:t>
                    </w:r>
                  </w:hyperlink>
                </w:p>
              </w:tc>
            </w:tr>
            <w:tr w:rsidR="001E61AF">
              <w:tc>
                <w:tcPr>
                  <w:tcW w:w="0" w:type="auto"/>
                  <w:tcBorders>
                    <w:top w:val="inset" w:sz="7" w:space="0" w:color="000000"/>
                    <w:left w:val="inset" w:sz="7" w:space="0" w:color="000000"/>
                    <w:bottom w:val="inset" w:sz="7" w:space="0" w:color="000000"/>
                    <w:right w:val="inset" w:sz="7" w:space="0" w:color="000000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 w:rsidR="001E61AF" w:rsidRPr="00D46944" w:rsidRDefault="007F16C7">
                  <w:pPr>
                    <w:rPr>
                      <w:rFonts w:ascii="Verdana" w:hAnsi="Verdana"/>
                      <w:sz w:val="17"/>
                      <w:szCs w:val="17"/>
                    </w:rPr>
                  </w:pPr>
                  <w:r w:rsidRPr="00D46944"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>Senior</w:t>
                  </w:r>
                </w:p>
              </w:tc>
              <w:tc>
                <w:tcPr>
                  <w:tcW w:w="0" w:type="auto"/>
                  <w:tcBorders>
                    <w:top w:val="inset" w:sz="7" w:space="0" w:color="000000"/>
                    <w:left w:val="inset" w:sz="7" w:space="0" w:color="000000"/>
                    <w:bottom w:val="inset" w:sz="7" w:space="0" w:color="000000"/>
                    <w:right w:val="inset" w:sz="7" w:space="0" w:color="000000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 w:rsidR="001E61AF" w:rsidRPr="00D46944" w:rsidRDefault="007F16C7">
                  <w:pPr>
                    <w:rPr>
                      <w:rFonts w:ascii="Verdana" w:hAnsi="Verdana"/>
                      <w:sz w:val="17"/>
                      <w:szCs w:val="17"/>
                    </w:rPr>
                  </w:pPr>
                  <w:r w:rsidRPr="00D46944"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>72</w:t>
                  </w:r>
                </w:p>
              </w:tc>
              <w:tc>
                <w:tcPr>
                  <w:tcW w:w="0" w:type="auto"/>
                  <w:tcBorders>
                    <w:top w:val="inset" w:sz="7" w:space="0" w:color="000000"/>
                    <w:left w:val="inset" w:sz="7" w:space="0" w:color="000000"/>
                    <w:bottom w:val="inset" w:sz="7" w:space="0" w:color="000000"/>
                    <w:right w:val="inset" w:sz="7" w:space="0" w:color="000000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 w:rsidR="001E61AF" w:rsidRPr="00D46944" w:rsidRDefault="007F16C7">
                  <w:pPr>
                    <w:rPr>
                      <w:rFonts w:ascii="Verdana" w:hAnsi="Verdana"/>
                      <w:sz w:val="17"/>
                      <w:szCs w:val="17"/>
                    </w:rPr>
                  </w:pPr>
                  <w:r w:rsidRPr="00D46944"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inset" w:sz="7" w:space="0" w:color="000000"/>
                    <w:left w:val="inset" w:sz="7" w:space="0" w:color="000000"/>
                    <w:bottom w:val="inset" w:sz="7" w:space="0" w:color="000000"/>
                    <w:right w:val="inset" w:sz="7" w:space="0" w:color="000000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 w:rsidR="001E61AF" w:rsidRPr="00D46944" w:rsidRDefault="007F16C7">
                  <w:pPr>
                    <w:rPr>
                      <w:rFonts w:ascii="Verdana" w:hAnsi="Verdana"/>
                      <w:sz w:val="17"/>
                      <w:szCs w:val="17"/>
                    </w:rPr>
                  </w:pPr>
                  <w:r w:rsidRPr="00D46944"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inset" w:sz="7" w:space="0" w:color="000000"/>
                    <w:left w:val="inset" w:sz="7" w:space="0" w:color="000000"/>
                    <w:bottom w:val="inset" w:sz="7" w:space="0" w:color="000000"/>
                    <w:right w:val="inset" w:sz="7" w:space="0" w:color="000000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 w:rsidR="001E61AF" w:rsidRPr="00D46944" w:rsidRDefault="007F16C7">
                  <w:pPr>
                    <w:jc w:val="center"/>
                    <w:rPr>
                      <w:rFonts w:ascii="Verdana" w:hAnsi="Verdana"/>
                      <w:sz w:val="17"/>
                      <w:szCs w:val="17"/>
                    </w:rPr>
                  </w:pPr>
                  <w:r w:rsidRPr="00D46944"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inset" w:sz="7" w:space="0" w:color="000000"/>
                    <w:left w:val="inset" w:sz="7" w:space="0" w:color="000000"/>
                    <w:bottom w:val="inset" w:sz="7" w:space="0" w:color="000000"/>
                    <w:right w:val="inset" w:sz="7" w:space="0" w:color="000000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 w:rsidR="001E61AF" w:rsidRPr="00D46944" w:rsidRDefault="00D46944">
                  <w:pPr>
                    <w:rPr>
                      <w:rFonts w:ascii="Verdana" w:hAnsi="Verdana"/>
                      <w:sz w:val="17"/>
                      <w:szCs w:val="17"/>
                    </w:rPr>
                  </w:pPr>
                  <w:hyperlink r:id="rId30" w:history="1">
                    <w:r w:rsidR="007F16C7" w:rsidRPr="00D46944"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>Applied Studies</w:t>
                    </w:r>
                  </w:hyperlink>
                </w:p>
              </w:tc>
            </w:tr>
            <w:tr w:rsidR="001E61AF">
              <w:tc>
                <w:tcPr>
                  <w:tcW w:w="0" w:type="auto"/>
                  <w:tcBorders>
                    <w:top w:val="inset" w:sz="7" w:space="0" w:color="000000"/>
                    <w:left w:val="inset" w:sz="7" w:space="0" w:color="000000"/>
                    <w:bottom w:val="inset" w:sz="7" w:space="0" w:color="000000"/>
                    <w:right w:val="inset" w:sz="7" w:space="0" w:color="000000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 w:rsidR="001E61AF" w:rsidRPr="00D46944" w:rsidRDefault="007F16C7">
                  <w:pPr>
                    <w:rPr>
                      <w:rFonts w:ascii="Verdana" w:hAnsi="Verdana"/>
                      <w:sz w:val="17"/>
                      <w:szCs w:val="17"/>
                    </w:rPr>
                  </w:pPr>
                  <w:r w:rsidRPr="00D46944"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>Senior</w:t>
                  </w:r>
                </w:p>
              </w:tc>
              <w:tc>
                <w:tcPr>
                  <w:tcW w:w="0" w:type="auto"/>
                  <w:tcBorders>
                    <w:top w:val="inset" w:sz="7" w:space="0" w:color="000000"/>
                    <w:left w:val="inset" w:sz="7" w:space="0" w:color="000000"/>
                    <w:bottom w:val="inset" w:sz="7" w:space="0" w:color="000000"/>
                    <w:right w:val="inset" w:sz="7" w:space="0" w:color="000000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 w:rsidR="001E61AF" w:rsidRPr="00D46944" w:rsidRDefault="007F16C7">
                  <w:pPr>
                    <w:rPr>
                      <w:rFonts w:ascii="Verdana" w:hAnsi="Verdana"/>
                      <w:sz w:val="17"/>
                      <w:szCs w:val="17"/>
                    </w:rPr>
                  </w:pPr>
                  <w:r w:rsidRPr="00D46944"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>75</w:t>
                  </w:r>
                </w:p>
              </w:tc>
              <w:tc>
                <w:tcPr>
                  <w:tcW w:w="0" w:type="auto"/>
                  <w:tcBorders>
                    <w:top w:val="inset" w:sz="7" w:space="0" w:color="000000"/>
                    <w:left w:val="inset" w:sz="7" w:space="0" w:color="000000"/>
                    <w:bottom w:val="inset" w:sz="7" w:space="0" w:color="000000"/>
                    <w:right w:val="inset" w:sz="7" w:space="0" w:color="000000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 w:rsidR="001E61AF" w:rsidRPr="00D46944" w:rsidRDefault="007F16C7">
                  <w:pPr>
                    <w:rPr>
                      <w:rFonts w:ascii="Verdana" w:hAnsi="Verdana"/>
                      <w:sz w:val="17"/>
                      <w:szCs w:val="17"/>
                    </w:rPr>
                  </w:pPr>
                  <w:r w:rsidRPr="00D46944"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inset" w:sz="7" w:space="0" w:color="000000"/>
                    <w:left w:val="inset" w:sz="7" w:space="0" w:color="000000"/>
                    <w:bottom w:val="inset" w:sz="7" w:space="0" w:color="000000"/>
                    <w:right w:val="inset" w:sz="7" w:space="0" w:color="000000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 w:rsidR="001E61AF" w:rsidRPr="00D46944" w:rsidRDefault="007F16C7">
                  <w:pPr>
                    <w:rPr>
                      <w:rFonts w:ascii="Verdana" w:hAnsi="Verdana"/>
                      <w:sz w:val="17"/>
                      <w:szCs w:val="17"/>
                    </w:rPr>
                  </w:pPr>
                  <w:r w:rsidRPr="00D46944"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inset" w:sz="7" w:space="0" w:color="000000"/>
                    <w:left w:val="inset" w:sz="7" w:space="0" w:color="000000"/>
                    <w:bottom w:val="inset" w:sz="7" w:space="0" w:color="000000"/>
                    <w:right w:val="inset" w:sz="7" w:space="0" w:color="000000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 w:rsidR="001E61AF" w:rsidRPr="00D46944" w:rsidRDefault="007F16C7">
                  <w:pPr>
                    <w:jc w:val="center"/>
                    <w:rPr>
                      <w:rFonts w:ascii="Verdana" w:hAnsi="Verdana"/>
                      <w:sz w:val="17"/>
                      <w:szCs w:val="17"/>
                    </w:rPr>
                  </w:pPr>
                  <w:r w:rsidRPr="00D46944"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inset" w:sz="7" w:space="0" w:color="000000"/>
                    <w:left w:val="inset" w:sz="7" w:space="0" w:color="000000"/>
                    <w:bottom w:val="inset" w:sz="7" w:space="0" w:color="000000"/>
                    <w:right w:val="inset" w:sz="7" w:space="0" w:color="000000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 w:rsidR="001E61AF" w:rsidRPr="00D46944" w:rsidRDefault="00D46944">
                  <w:pPr>
                    <w:rPr>
                      <w:rFonts w:ascii="Verdana" w:hAnsi="Verdana"/>
                      <w:sz w:val="17"/>
                      <w:szCs w:val="17"/>
                    </w:rPr>
                  </w:pPr>
                  <w:hyperlink r:id="rId31" w:history="1">
                    <w:r w:rsidR="007F16C7" w:rsidRPr="00D46944"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>Applied Studies</w:t>
                    </w:r>
                  </w:hyperlink>
                </w:p>
              </w:tc>
            </w:tr>
            <w:tr w:rsidR="001E61AF">
              <w:tc>
                <w:tcPr>
                  <w:tcW w:w="0" w:type="auto"/>
                  <w:tcBorders>
                    <w:top w:val="inset" w:sz="7" w:space="0" w:color="000000"/>
                    <w:left w:val="inset" w:sz="7" w:space="0" w:color="000000"/>
                    <w:bottom w:val="inset" w:sz="7" w:space="0" w:color="000000"/>
                    <w:right w:val="inset" w:sz="7" w:space="0" w:color="000000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 w:rsidR="001E61AF" w:rsidRPr="00D46944" w:rsidRDefault="007F16C7">
                  <w:pPr>
                    <w:rPr>
                      <w:rFonts w:ascii="Verdana" w:hAnsi="Verdana"/>
                      <w:sz w:val="17"/>
                      <w:szCs w:val="17"/>
                    </w:rPr>
                  </w:pPr>
                  <w:r w:rsidRPr="00D46944"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>Senior</w:t>
                  </w:r>
                </w:p>
              </w:tc>
              <w:tc>
                <w:tcPr>
                  <w:tcW w:w="0" w:type="auto"/>
                  <w:tcBorders>
                    <w:top w:val="inset" w:sz="7" w:space="0" w:color="000000"/>
                    <w:left w:val="inset" w:sz="7" w:space="0" w:color="000000"/>
                    <w:bottom w:val="inset" w:sz="7" w:space="0" w:color="000000"/>
                    <w:right w:val="inset" w:sz="7" w:space="0" w:color="000000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 w:rsidR="001E61AF" w:rsidRPr="00D46944" w:rsidRDefault="007F16C7">
                  <w:pPr>
                    <w:rPr>
                      <w:rFonts w:ascii="Verdana" w:hAnsi="Verdana"/>
                      <w:sz w:val="17"/>
                      <w:szCs w:val="17"/>
                    </w:rPr>
                  </w:pPr>
                  <w:r w:rsidRPr="00D46944"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>78</w:t>
                  </w:r>
                </w:p>
              </w:tc>
              <w:tc>
                <w:tcPr>
                  <w:tcW w:w="0" w:type="auto"/>
                  <w:tcBorders>
                    <w:top w:val="inset" w:sz="7" w:space="0" w:color="000000"/>
                    <w:left w:val="inset" w:sz="7" w:space="0" w:color="000000"/>
                    <w:bottom w:val="inset" w:sz="7" w:space="0" w:color="000000"/>
                    <w:right w:val="inset" w:sz="7" w:space="0" w:color="000000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 w:rsidR="001E61AF" w:rsidRPr="00D46944" w:rsidRDefault="007F16C7">
                  <w:pPr>
                    <w:rPr>
                      <w:rFonts w:ascii="Verdana" w:hAnsi="Verdana"/>
                      <w:sz w:val="17"/>
                      <w:szCs w:val="17"/>
                    </w:rPr>
                  </w:pPr>
                  <w:r w:rsidRPr="00D46944"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inset" w:sz="7" w:space="0" w:color="000000"/>
                    <w:left w:val="inset" w:sz="7" w:space="0" w:color="000000"/>
                    <w:bottom w:val="inset" w:sz="7" w:space="0" w:color="000000"/>
                    <w:right w:val="inset" w:sz="7" w:space="0" w:color="000000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 w:rsidR="001E61AF" w:rsidRPr="00D46944" w:rsidRDefault="007F16C7">
                  <w:pPr>
                    <w:rPr>
                      <w:rFonts w:ascii="Verdana" w:hAnsi="Verdana"/>
                      <w:sz w:val="17"/>
                      <w:szCs w:val="17"/>
                    </w:rPr>
                  </w:pPr>
                  <w:r w:rsidRPr="00D46944"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inset" w:sz="7" w:space="0" w:color="000000"/>
                    <w:left w:val="inset" w:sz="7" w:space="0" w:color="000000"/>
                    <w:bottom w:val="inset" w:sz="7" w:space="0" w:color="000000"/>
                    <w:right w:val="inset" w:sz="7" w:space="0" w:color="000000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 w:rsidR="001E61AF" w:rsidRPr="00D46944" w:rsidRDefault="007F16C7">
                  <w:pPr>
                    <w:jc w:val="center"/>
                    <w:rPr>
                      <w:rFonts w:ascii="Verdana" w:hAnsi="Verdana"/>
                      <w:sz w:val="17"/>
                      <w:szCs w:val="17"/>
                    </w:rPr>
                  </w:pPr>
                  <w:r w:rsidRPr="00D46944"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inset" w:sz="7" w:space="0" w:color="000000"/>
                    <w:left w:val="inset" w:sz="7" w:space="0" w:color="000000"/>
                    <w:bottom w:val="inset" w:sz="7" w:space="0" w:color="000000"/>
                    <w:right w:val="inset" w:sz="7" w:space="0" w:color="000000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 w:rsidR="001E61AF" w:rsidRPr="00D46944" w:rsidRDefault="00D46944">
                  <w:pPr>
                    <w:rPr>
                      <w:rFonts w:ascii="Verdana" w:hAnsi="Verdana"/>
                      <w:sz w:val="17"/>
                      <w:szCs w:val="17"/>
                    </w:rPr>
                  </w:pPr>
                  <w:hyperlink r:id="rId32" w:history="1">
                    <w:r w:rsidR="007F16C7" w:rsidRPr="00D46944"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>Applied Studies</w:t>
                    </w:r>
                  </w:hyperlink>
                </w:p>
              </w:tc>
            </w:tr>
            <w:tr w:rsidR="001E61AF">
              <w:tc>
                <w:tcPr>
                  <w:tcW w:w="0" w:type="auto"/>
                  <w:tcBorders>
                    <w:top w:val="inset" w:sz="7" w:space="0" w:color="000000"/>
                    <w:left w:val="inset" w:sz="7" w:space="0" w:color="000000"/>
                    <w:bottom w:val="inset" w:sz="7" w:space="0" w:color="000000"/>
                    <w:right w:val="inset" w:sz="7" w:space="0" w:color="000000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 w:rsidR="001E61AF" w:rsidRPr="00D46944" w:rsidRDefault="007F16C7">
                  <w:pPr>
                    <w:rPr>
                      <w:rFonts w:ascii="Verdana" w:hAnsi="Verdana"/>
                      <w:sz w:val="17"/>
                      <w:szCs w:val="17"/>
                    </w:rPr>
                  </w:pPr>
                  <w:r w:rsidRPr="00D46944"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>Senior</w:t>
                  </w:r>
                </w:p>
              </w:tc>
              <w:tc>
                <w:tcPr>
                  <w:tcW w:w="0" w:type="auto"/>
                  <w:tcBorders>
                    <w:top w:val="inset" w:sz="7" w:space="0" w:color="000000"/>
                    <w:left w:val="inset" w:sz="7" w:space="0" w:color="000000"/>
                    <w:bottom w:val="inset" w:sz="7" w:space="0" w:color="000000"/>
                    <w:right w:val="inset" w:sz="7" w:space="0" w:color="000000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 w:rsidR="001E61AF" w:rsidRPr="00D46944" w:rsidRDefault="007F16C7">
                  <w:pPr>
                    <w:rPr>
                      <w:rFonts w:ascii="Verdana" w:hAnsi="Verdana"/>
                      <w:sz w:val="17"/>
                      <w:szCs w:val="17"/>
                    </w:rPr>
                  </w:pPr>
                  <w:r w:rsidRPr="00D46944"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>81</w:t>
                  </w:r>
                </w:p>
              </w:tc>
              <w:tc>
                <w:tcPr>
                  <w:tcW w:w="0" w:type="auto"/>
                  <w:tcBorders>
                    <w:top w:val="inset" w:sz="7" w:space="0" w:color="000000"/>
                    <w:left w:val="inset" w:sz="7" w:space="0" w:color="000000"/>
                    <w:bottom w:val="inset" w:sz="7" w:space="0" w:color="000000"/>
                    <w:right w:val="inset" w:sz="7" w:space="0" w:color="000000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 w:rsidR="001E61AF" w:rsidRPr="00D46944" w:rsidRDefault="007F16C7">
                  <w:pPr>
                    <w:rPr>
                      <w:rFonts w:ascii="Verdana" w:hAnsi="Verdana"/>
                      <w:sz w:val="17"/>
                      <w:szCs w:val="17"/>
                    </w:rPr>
                  </w:pPr>
                  <w:r w:rsidRPr="00D46944"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inset" w:sz="7" w:space="0" w:color="000000"/>
                    <w:left w:val="inset" w:sz="7" w:space="0" w:color="000000"/>
                    <w:bottom w:val="inset" w:sz="7" w:space="0" w:color="000000"/>
                    <w:right w:val="inset" w:sz="7" w:space="0" w:color="000000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 w:rsidR="001E61AF" w:rsidRPr="00D46944" w:rsidRDefault="007F16C7">
                  <w:pPr>
                    <w:rPr>
                      <w:rFonts w:ascii="Verdana" w:hAnsi="Verdana"/>
                      <w:sz w:val="17"/>
                      <w:szCs w:val="17"/>
                    </w:rPr>
                  </w:pPr>
                  <w:r w:rsidRPr="00D46944"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inset" w:sz="7" w:space="0" w:color="000000"/>
                    <w:left w:val="inset" w:sz="7" w:space="0" w:color="000000"/>
                    <w:bottom w:val="inset" w:sz="7" w:space="0" w:color="000000"/>
                    <w:right w:val="inset" w:sz="7" w:space="0" w:color="000000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 w:rsidR="001E61AF" w:rsidRPr="00D46944" w:rsidRDefault="007F16C7">
                  <w:pPr>
                    <w:jc w:val="center"/>
                    <w:rPr>
                      <w:rFonts w:ascii="Verdana" w:hAnsi="Verdana"/>
                      <w:sz w:val="17"/>
                      <w:szCs w:val="17"/>
                    </w:rPr>
                  </w:pPr>
                  <w:r w:rsidRPr="00D46944"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inset" w:sz="7" w:space="0" w:color="000000"/>
                    <w:left w:val="inset" w:sz="7" w:space="0" w:color="000000"/>
                    <w:bottom w:val="inset" w:sz="7" w:space="0" w:color="000000"/>
                    <w:right w:val="inset" w:sz="7" w:space="0" w:color="000000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 w:rsidR="001E61AF" w:rsidRPr="00D46944" w:rsidRDefault="00D46944">
                  <w:pPr>
                    <w:rPr>
                      <w:rFonts w:ascii="Verdana" w:hAnsi="Verdana"/>
                      <w:sz w:val="17"/>
                      <w:szCs w:val="17"/>
                    </w:rPr>
                  </w:pPr>
                  <w:hyperlink r:id="rId33" w:history="1">
                    <w:r w:rsidR="007F16C7" w:rsidRPr="00D46944"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>Applied Studies</w:t>
                    </w:r>
                  </w:hyperlink>
                </w:p>
              </w:tc>
            </w:tr>
            <w:tr w:rsidR="001E61AF">
              <w:tc>
                <w:tcPr>
                  <w:tcW w:w="0" w:type="auto"/>
                  <w:tcBorders>
                    <w:top w:val="inset" w:sz="7" w:space="0" w:color="000000"/>
                    <w:left w:val="inset" w:sz="7" w:space="0" w:color="000000"/>
                    <w:bottom w:val="inset" w:sz="7" w:space="0" w:color="000000"/>
                    <w:right w:val="inset" w:sz="7" w:space="0" w:color="000000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 w:rsidR="001E61AF" w:rsidRPr="00D46944" w:rsidRDefault="007F16C7">
                  <w:pPr>
                    <w:rPr>
                      <w:rFonts w:ascii="Verdana" w:hAnsi="Verdana"/>
                      <w:sz w:val="17"/>
                      <w:szCs w:val="17"/>
                    </w:rPr>
                  </w:pPr>
                  <w:r w:rsidRPr="00D46944"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>Senior</w:t>
                  </w:r>
                </w:p>
              </w:tc>
              <w:tc>
                <w:tcPr>
                  <w:tcW w:w="0" w:type="auto"/>
                  <w:tcBorders>
                    <w:top w:val="inset" w:sz="7" w:space="0" w:color="000000"/>
                    <w:left w:val="inset" w:sz="7" w:space="0" w:color="000000"/>
                    <w:bottom w:val="inset" w:sz="7" w:space="0" w:color="000000"/>
                    <w:right w:val="inset" w:sz="7" w:space="0" w:color="000000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 w:rsidR="001E61AF" w:rsidRPr="00D46944" w:rsidRDefault="007F16C7">
                  <w:pPr>
                    <w:rPr>
                      <w:rFonts w:ascii="Verdana" w:hAnsi="Verdana"/>
                      <w:sz w:val="17"/>
                      <w:szCs w:val="17"/>
                    </w:rPr>
                  </w:pPr>
                  <w:r w:rsidRPr="00D46944"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>84</w:t>
                  </w:r>
                </w:p>
              </w:tc>
              <w:tc>
                <w:tcPr>
                  <w:tcW w:w="0" w:type="auto"/>
                  <w:tcBorders>
                    <w:top w:val="inset" w:sz="7" w:space="0" w:color="000000"/>
                    <w:left w:val="inset" w:sz="7" w:space="0" w:color="000000"/>
                    <w:bottom w:val="inset" w:sz="7" w:space="0" w:color="000000"/>
                    <w:right w:val="inset" w:sz="7" w:space="0" w:color="000000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 w:rsidR="001E61AF" w:rsidRPr="00D46944" w:rsidRDefault="007F16C7">
                  <w:pPr>
                    <w:rPr>
                      <w:rFonts w:ascii="Verdana" w:hAnsi="Verdana"/>
                      <w:sz w:val="17"/>
                      <w:szCs w:val="17"/>
                    </w:rPr>
                  </w:pPr>
                  <w:r w:rsidRPr="00D46944"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inset" w:sz="7" w:space="0" w:color="000000"/>
                    <w:left w:val="inset" w:sz="7" w:space="0" w:color="000000"/>
                    <w:bottom w:val="inset" w:sz="7" w:space="0" w:color="000000"/>
                    <w:right w:val="inset" w:sz="7" w:space="0" w:color="000000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 w:rsidR="001E61AF" w:rsidRPr="00D46944" w:rsidRDefault="007F16C7">
                  <w:pPr>
                    <w:rPr>
                      <w:rFonts w:ascii="Verdana" w:hAnsi="Verdana"/>
                      <w:sz w:val="17"/>
                      <w:szCs w:val="17"/>
                    </w:rPr>
                  </w:pPr>
                  <w:r w:rsidRPr="00D46944"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inset" w:sz="7" w:space="0" w:color="000000"/>
                    <w:left w:val="inset" w:sz="7" w:space="0" w:color="000000"/>
                    <w:bottom w:val="inset" w:sz="7" w:space="0" w:color="000000"/>
                    <w:right w:val="inset" w:sz="7" w:space="0" w:color="000000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 w:rsidR="001E61AF" w:rsidRPr="00D46944" w:rsidRDefault="007F16C7">
                  <w:pPr>
                    <w:jc w:val="center"/>
                    <w:rPr>
                      <w:rFonts w:ascii="Verdana" w:hAnsi="Verdana"/>
                      <w:sz w:val="17"/>
                      <w:szCs w:val="17"/>
                    </w:rPr>
                  </w:pPr>
                  <w:r w:rsidRPr="00D46944"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inset" w:sz="7" w:space="0" w:color="000000"/>
                    <w:left w:val="inset" w:sz="7" w:space="0" w:color="000000"/>
                    <w:bottom w:val="inset" w:sz="7" w:space="0" w:color="000000"/>
                    <w:right w:val="inset" w:sz="7" w:space="0" w:color="000000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 w:rsidR="001E61AF" w:rsidRPr="00D46944" w:rsidRDefault="00D46944">
                  <w:pPr>
                    <w:rPr>
                      <w:rFonts w:ascii="Verdana" w:hAnsi="Verdana"/>
                      <w:sz w:val="17"/>
                      <w:szCs w:val="17"/>
                    </w:rPr>
                  </w:pPr>
                  <w:hyperlink r:id="rId34" w:history="1">
                    <w:r w:rsidR="007F16C7" w:rsidRPr="00D46944"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>Applied Studies</w:t>
                    </w:r>
                  </w:hyperlink>
                </w:p>
              </w:tc>
            </w:tr>
            <w:tr w:rsidR="001E61AF">
              <w:tc>
                <w:tcPr>
                  <w:tcW w:w="0" w:type="auto"/>
                  <w:tcBorders>
                    <w:top w:val="inset" w:sz="7" w:space="0" w:color="000000"/>
                    <w:left w:val="inset" w:sz="7" w:space="0" w:color="000000"/>
                    <w:bottom w:val="inset" w:sz="7" w:space="0" w:color="000000"/>
                    <w:right w:val="inset" w:sz="7" w:space="0" w:color="000000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 w:rsidR="001E61AF" w:rsidRPr="00D46944" w:rsidRDefault="007F16C7">
                  <w:pPr>
                    <w:rPr>
                      <w:rFonts w:ascii="Verdana" w:hAnsi="Verdana"/>
                      <w:sz w:val="17"/>
                      <w:szCs w:val="17"/>
                    </w:rPr>
                  </w:pPr>
                  <w:r w:rsidRPr="00D46944"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>Senior</w:t>
                  </w:r>
                </w:p>
              </w:tc>
              <w:tc>
                <w:tcPr>
                  <w:tcW w:w="0" w:type="auto"/>
                  <w:tcBorders>
                    <w:top w:val="inset" w:sz="7" w:space="0" w:color="000000"/>
                    <w:left w:val="inset" w:sz="7" w:space="0" w:color="000000"/>
                    <w:bottom w:val="inset" w:sz="7" w:space="0" w:color="000000"/>
                    <w:right w:val="inset" w:sz="7" w:space="0" w:color="000000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 w:rsidR="001E61AF" w:rsidRPr="00D46944" w:rsidRDefault="007F16C7">
                  <w:pPr>
                    <w:rPr>
                      <w:rFonts w:ascii="Verdana" w:hAnsi="Verdana"/>
                      <w:sz w:val="17"/>
                      <w:szCs w:val="17"/>
                    </w:rPr>
                  </w:pPr>
                  <w:r w:rsidRPr="00D46944"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>87</w:t>
                  </w:r>
                </w:p>
              </w:tc>
              <w:tc>
                <w:tcPr>
                  <w:tcW w:w="0" w:type="auto"/>
                  <w:tcBorders>
                    <w:top w:val="inset" w:sz="7" w:space="0" w:color="000000"/>
                    <w:left w:val="inset" w:sz="7" w:space="0" w:color="000000"/>
                    <w:bottom w:val="inset" w:sz="7" w:space="0" w:color="000000"/>
                    <w:right w:val="inset" w:sz="7" w:space="0" w:color="000000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 w:rsidR="001E61AF" w:rsidRPr="00D46944" w:rsidRDefault="007F16C7">
                  <w:pPr>
                    <w:rPr>
                      <w:rFonts w:ascii="Verdana" w:hAnsi="Verdana"/>
                      <w:sz w:val="17"/>
                      <w:szCs w:val="17"/>
                    </w:rPr>
                  </w:pPr>
                  <w:r w:rsidRPr="00D46944"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inset" w:sz="7" w:space="0" w:color="000000"/>
                    <w:left w:val="inset" w:sz="7" w:space="0" w:color="000000"/>
                    <w:bottom w:val="inset" w:sz="7" w:space="0" w:color="000000"/>
                    <w:right w:val="inset" w:sz="7" w:space="0" w:color="000000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 w:rsidR="001E61AF" w:rsidRPr="00D46944" w:rsidRDefault="007F16C7">
                  <w:pPr>
                    <w:rPr>
                      <w:rFonts w:ascii="Verdana" w:hAnsi="Verdana"/>
                      <w:sz w:val="17"/>
                      <w:szCs w:val="17"/>
                    </w:rPr>
                  </w:pPr>
                  <w:r w:rsidRPr="00D46944"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inset" w:sz="7" w:space="0" w:color="000000"/>
                    <w:left w:val="inset" w:sz="7" w:space="0" w:color="000000"/>
                    <w:bottom w:val="inset" w:sz="7" w:space="0" w:color="000000"/>
                    <w:right w:val="inset" w:sz="7" w:space="0" w:color="000000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 w:rsidR="001E61AF" w:rsidRPr="00D46944" w:rsidRDefault="007F16C7">
                  <w:pPr>
                    <w:jc w:val="center"/>
                    <w:rPr>
                      <w:rFonts w:ascii="Verdana" w:hAnsi="Verdana"/>
                      <w:sz w:val="17"/>
                      <w:szCs w:val="17"/>
                    </w:rPr>
                  </w:pPr>
                  <w:r w:rsidRPr="00D46944"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inset" w:sz="7" w:space="0" w:color="000000"/>
                    <w:left w:val="inset" w:sz="7" w:space="0" w:color="000000"/>
                    <w:bottom w:val="inset" w:sz="7" w:space="0" w:color="000000"/>
                    <w:right w:val="inset" w:sz="7" w:space="0" w:color="000000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 w:rsidR="001E61AF" w:rsidRPr="00D46944" w:rsidRDefault="00D46944">
                  <w:pPr>
                    <w:rPr>
                      <w:rFonts w:ascii="Verdana" w:hAnsi="Verdana"/>
                      <w:sz w:val="17"/>
                      <w:szCs w:val="17"/>
                    </w:rPr>
                  </w:pPr>
                  <w:hyperlink r:id="rId35" w:history="1">
                    <w:r w:rsidR="007F16C7" w:rsidRPr="00D46944"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>Humanities</w:t>
                    </w:r>
                  </w:hyperlink>
                  <w:r w:rsidR="007F16C7" w:rsidRPr="00D46944"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, </w:t>
                  </w:r>
                  <w:hyperlink r:id="rId36" w:history="1">
                    <w:r w:rsidR="007F16C7" w:rsidRPr="00D46944"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>Social Science</w:t>
                    </w:r>
                  </w:hyperlink>
                  <w:r w:rsidR="007F16C7" w:rsidRPr="00D46944"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 or </w:t>
                  </w:r>
                  <w:hyperlink r:id="rId37" w:history="1">
                    <w:r w:rsidR="007F16C7" w:rsidRPr="00D46944"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>Science</w:t>
                    </w:r>
                  </w:hyperlink>
                  <w:r w:rsidR="007F16C7" w:rsidRPr="00D46944"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 </w:t>
                  </w:r>
                  <w:r w:rsidR="007F16C7" w:rsidRPr="00D46944">
                    <w:rPr>
                      <w:rFonts w:ascii="Verdana" w:hAnsi="Verdana" w:cs="Verdana"/>
                      <w:color w:val="006600"/>
                      <w:position w:val="-2"/>
                      <w:sz w:val="17"/>
                      <w:szCs w:val="17"/>
                    </w:rPr>
                    <w:t>**</w:t>
                  </w:r>
                </w:p>
              </w:tc>
            </w:tr>
            <w:tr w:rsidR="001E61AF">
              <w:tc>
                <w:tcPr>
                  <w:tcW w:w="0" w:type="auto"/>
                  <w:tcBorders>
                    <w:top w:val="inset" w:sz="7" w:space="0" w:color="000000"/>
                    <w:left w:val="inset" w:sz="7" w:space="0" w:color="000000"/>
                    <w:bottom w:val="inset" w:sz="7" w:space="0" w:color="000000"/>
                    <w:right w:val="inset" w:sz="7" w:space="0" w:color="000000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 w:rsidR="001E61AF" w:rsidRPr="00D46944" w:rsidRDefault="007F16C7">
                  <w:pPr>
                    <w:rPr>
                      <w:rFonts w:ascii="Verdana" w:hAnsi="Verdana"/>
                      <w:sz w:val="17"/>
                      <w:szCs w:val="17"/>
                    </w:rPr>
                  </w:pPr>
                  <w:r w:rsidRPr="00D46944"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>Senior</w:t>
                  </w:r>
                </w:p>
              </w:tc>
              <w:tc>
                <w:tcPr>
                  <w:tcW w:w="0" w:type="auto"/>
                  <w:tcBorders>
                    <w:top w:val="inset" w:sz="7" w:space="0" w:color="000000"/>
                    <w:left w:val="inset" w:sz="7" w:space="0" w:color="000000"/>
                    <w:bottom w:val="inset" w:sz="7" w:space="0" w:color="000000"/>
                    <w:right w:val="inset" w:sz="7" w:space="0" w:color="000000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 w:rsidR="001E61AF" w:rsidRPr="00D46944" w:rsidRDefault="007F16C7">
                  <w:pPr>
                    <w:rPr>
                      <w:rFonts w:ascii="Verdana" w:hAnsi="Verdana"/>
                      <w:sz w:val="17"/>
                      <w:szCs w:val="17"/>
                    </w:rPr>
                  </w:pPr>
                  <w:r w:rsidRPr="00D46944"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>90</w:t>
                  </w:r>
                </w:p>
              </w:tc>
              <w:tc>
                <w:tcPr>
                  <w:tcW w:w="0" w:type="auto"/>
                  <w:tcBorders>
                    <w:top w:val="inset" w:sz="7" w:space="0" w:color="000000"/>
                    <w:left w:val="inset" w:sz="7" w:space="0" w:color="000000"/>
                    <w:bottom w:val="inset" w:sz="7" w:space="0" w:color="000000"/>
                    <w:right w:val="inset" w:sz="7" w:space="0" w:color="000000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 w:rsidR="001E61AF" w:rsidRPr="00D46944" w:rsidRDefault="007F16C7">
                  <w:pPr>
                    <w:rPr>
                      <w:rFonts w:ascii="Verdana" w:hAnsi="Verdana"/>
                      <w:sz w:val="17"/>
                      <w:szCs w:val="17"/>
                    </w:rPr>
                  </w:pPr>
                  <w:r w:rsidRPr="00D46944"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inset" w:sz="7" w:space="0" w:color="000000"/>
                    <w:left w:val="inset" w:sz="7" w:space="0" w:color="000000"/>
                    <w:bottom w:val="inset" w:sz="7" w:space="0" w:color="000000"/>
                    <w:right w:val="inset" w:sz="7" w:space="0" w:color="000000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 w:rsidR="001E61AF" w:rsidRPr="00D46944" w:rsidRDefault="007F16C7">
                  <w:pPr>
                    <w:rPr>
                      <w:rFonts w:ascii="Verdana" w:hAnsi="Verdana"/>
                      <w:sz w:val="17"/>
                      <w:szCs w:val="17"/>
                    </w:rPr>
                  </w:pPr>
                  <w:r w:rsidRPr="00D46944"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inset" w:sz="7" w:space="0" w:color="000000"/>
                    <w:left w:val="inset" w:sz="7" w:space="0" w:color="000000"/>
                    <w:bottom w:val="inset" w:sz="7" w:space="0" w:color="000000"/>
                    <w:right w:val="inset" w:sz="7" w:space="0" w:color="000000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 w:rsidR="001E61AF" w:rsidRPr="00D46944" w:rsidRDefault="007F16C7">
                  <w:pPr>
                    <w:jc w:val="center"/>
                    <w:rPr>
                      <w:rFonts w:ascii="Verdana" w:hAnsi="Verdana"/>
                      <w:sz w:val="17"/>
                      <w:szCs w:val="17"/>
                    </w:rPr>
                  </w:pPr>
                  <w:r w:rsidRPr="00D46944"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inset" w:sz="7" w:space="0" w:color="000000"/>
                    <w:left w:val="inset" w:sz="7" w:space="0" w:color="000000"/>
                    <w:bottom w:val="inset" w:sz="7" w:space="0" w:color="000000"/>
                    <w:right w:val="inset" w:sz="7" w:space="0" w:color="000000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 w:rsidR="001E61AF" w:rsidRPr="00D46944" w:rsidRDefault="00D46944">
                  <w:pPr>
                    <w:rPr>
                      <w:rFonts w:ascii="Verdana" w:hAnsi="Verdana"/>
                      <w:sz w:val="17"/>
                      <w:szCs w:val="17"/>
                    </w:rPr>
                  </w:pPr>
                  <w:hyperlink r:id="rId38" w:history="1">
                    <w:r w:rsidR="007F16C7" w:rsidRPr="00D46944"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>Humanities</w:t>
                    </w:r>
                  </w:hyperlink>
                  <w:r w:rsidR="007F16C7" w:rsidRPr="00D46944"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, </w:t>
                  </w:r>
                  <w:hyperlink r:id="rId39" w:history="1">
                    <w:r w:rsidR="007F16C7" w:rsidRPr="00D46944"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>Social Science</w:t>
                    </w:r>
                  </w:hyperlink>
                  <w:r w:rsidR="007F16C7" w:rsidRPr="00D46944"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 or </w:t>
                  </w:r>
                  <w:hyperlink r:id="rId40" w:history="1">
                    <w:r w:rsidR="007F16C7" w:rsidRPr="00D46944"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>Science</w:t>
                    </w:r>
                  </w:hyperlink>
                  <w:r w:rsidR="007F16C7" w:rsidRPr="00D46944"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 </w:t>
                  </w:r>
                  <w:r w:rsidR="007F16C7" w:rsidRPr="00D46944">
                    <w:rPr>
                      <w:rFonts w:ascii="Verdana" w:hAnsi="Verdana" w:cs="Verdana"/>
                      <w:color w:val="006600"/>
                      <w:position w:val="-2"/>
                      <w:sz w:val="17"/>
                      <w:szCs w:val="17"/>
                    </w:rPr>
                    <w:t>**</w:t>
                  </w:r>
                </w:p>
              </w:tc>
            </w:tr>
          </w:tbl>
          <w:p w:rsidR="001E61AF" w:rsidRDefault="007F16C7">
            <w:bookmarkStart w:id="0" w:name="_GoBack"/>
            <w:bookmarkEnd w:id="0"/>
            <w:r>
              <w:rPr>
                <w:rFonts w:ascii="Verdana" w:hAnsi="Verdana" w:cs="Verdana"/>
                <w:color w:val="000000"/>
                <w:sz w:val="17"/>
                <w:szCs w:val="17"/>
              </w:rPr>
              <w:t xml:space="preserve">  </w:t>
            </w:r>
          </w:p>
          <w:tbl>
            <w:tblPr>
              <w:tblStyle w:val="TableGridPHPDOCX"/>
              <w:tblW w:w="5000" w:type="pct"/>
              <w:tblLook w:val="04A0" w:firstRow="1" w:lastRow="0" w:firstColumn="1" w:lastColumn="0" w:noHBand="0" w:noVBand="1"/>
            </w:tblPr>
            <w:tblGrid>
              <w:gridCol w:w="10812"/>
            </w:tblGrid>
            <w:tr w:rsidR="001E61AF">
              <w:tc>
                <w:tcPr>
                  <w:tcW w:w="0" w:type="auto"/>
                  <w:tcBorders>
                    <w:top w:val="inset" w:sz="7" w:space="0" w:color="000000"/>
                    <w:left w:val="inset" w:sz="7" w:space="0" w:color="000000"/>
                    <w:bottom w:val="inset" w:sz="7" w:space="0" w:color="000000"/>
                    <w:right w:val="inset" w:sz="7" w:space="0" w:color="000000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 w:rsidR="001E61AF" w:rsidRDefault="007F16C7"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>* Comments: You may wish to include replacement courses or pre-requisites.</w:t>
                  </w:r>
                </w:p>
              </w:tc>
            </w:tr>
            <w:tr w:rsidR="001E61AF">
              <w:tc>
                <w:tcPr>
                  <w:tcW w:w="0" w:type="auto"/>
                  <w:tcBorders>
                    <w:top w:val="inset" w:sz="7" w:space="0" w:color="000000"/>
                    <w:left w:val="inset" w:sz="7" w:space="0" w:color="000000"/>
                    <w:bottom w:val="inset" w:sz="7" w:space="0" w:color="000000"/>
                    <w:right w:val="inset" w:sz="7" w:space="0" w:color="000000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 w:rsidR="001E61AF" w:rsidRDefault="007F16C7"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** Must complete 6 credits in </w:t>
                  </w:r>
                  <w:hyperlink r:id="rId41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>Humanities</w:t>
                    </w:r>
                  </w:hyperlink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, 6 credits in </w:t>
                  </w:r>
                  <w:hyperlink r:id="rId42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>Social Science</w:t>
                    </w:r>
                  </w:hyperlink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, 6 credits in </w:t>
                  </w:r>
                  <w:hyperlink r:id="rId43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>Science</w:t>
                    </w:r>
                  </w:hyperlink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>.</w:t>
                  </w:r>
                </w:p>
              </w:tc>
            </w:tr>
            <w:tr w:rsidR="001E61AF">
              <w:tc>
                <w:tcPr>
                  <w:tcW w:w="0" w:type="auto"/>
                  <w:tcBorders>
                    <w:top w:val="inset" w:sz="7" w:space="0" w:color="000000"/>
                    <w:left w:val="inset" w:sz="7" w:space="0" w:color="000000"/>
                    <w:bottom w:val="inset" w:sz="7" w:space="0" w:color="000000"/>
                    <w:right w:val="inset" w:sz="7" w:space="0" w:color="000000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 w:rsidR="001E61AF" w:rsidRDefault="007F16C7"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Must complete a total of 30 </w:t>
                  </w:r>
                  <w:hyperlink r:id="rId44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>Applied Studies</w:t>
                    </w:r>
                  </w:hyperlink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 credits at 300-400 level</w:t>
                  </w:r>
                </w:p>
              </w:tc>
            </w:tr>
            <w:tr w:rsidR="001E61AF">
              <w:tc>
                <w:tcPr>
                  <w:tcW w:w="0" w:type="auto"/>
                  <w:tcBorders>
                    <w:top w:val="inset" w:sz="7" w:space="0" w:color="000000"/>
                    <w:left w:val="inset" w:sz="7" w:space="0" w:color="000000"/>
                    <w:bottom w:val="inset" w:sz="7" w:space="0" w:color="000000"/>
                    <w:right w:val="inset" w:sz="7" w:space="0" w:color="000000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 w:rsidR="001E61AF" w:rsidRDefault="007F16C7"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NOTE:  </w:t>
                  </w:r>
                  <w:hyperlink r:id="rId45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>Applied Studies</w:t>
                    </w:r>
                  </w:hyperlink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 = Applied or Administrative Studies</w:t>
                  </w:r>
                </w:p>
              </w:tc>
            </w:tr>
          </w:tbl>
          <w:p w:rsidR="001E61AF" w:rsidRDefault="001E61AF"/>
          <w:p w:rsidR="001E61AF" w:rsidRDefault="001E61AF">
            <w:pPr>
              <w:spacing w:before="168" w:after="168" w:line="168" w:lineRule="auto"/>
              <w:jc w:val="center"/>
              <w:textAlignment w:val="bottom"/>
            </w:pPr>
          </w:p>
        </w:tc>
      </w:tr>
    </w:tbl>
    <w:p w:rsidR="008B523D" w:rsidRDefault="008B523D"/>
    <w:sectPr w:rsidR="008B523D" w:rsidSect="00D46944">
      <w:pgSz w:w="12240" w:h="15840" w:code="1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E0FDA" w:rsidRDefault="007F16C7" w:rsidP="006E0FDA">
      <w:pPr>
        <w:spacing w:after="0" w:line="240" w:lineRule="auto"/>
      </w:pPr>
      <w:r>
        <w:separator/>
      </w:r>
    </w:p>
  </w:endnote>
  <w:endnote w:type="continuationSeparator" w:id="0">
    <w:p w:rsidR="006E0FDA" w:rsidRDefault="007F16C7" w:rsidP="006E0FD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E0FDA" w:rsidRDefault="007F16C7" w:rsidP="006E0FDA">
      <w:pPr>
        <w:spacing w:after="0" w:line="240" w:lineRule="auto"/>
      </w:pPr>
      <w:r>
        <w:separator/>
      </w:r>
    </w:p>
  </w:footnote>
  <w:footnote w:type="continuationSeparator" w:id="0">
    <w:p w:rsidR="006E0FDA" w:rsidRDefault="007F16C7" w:rsidP="006E0FD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62A5BB1"/>
    <w:multiLevelType w:val="multilevel"/>
    <w:tmpl w:val="FBB4C078"/>
    <w:lvl w:ilvl="0">
      <w:start w:val="1"/>
      <w:numFmt w:val="upperRoman"/>
      <w:lvlText w:val="Article %1."/>
      <w:lvlJc w:val="left"/>
      <w:pPr>
        <w:ind w:left="0" w:firstLine="0"/>
      </w:pPr>
    </w:lvl>
    <w:lvl w:ilvl="1">
      <w:start w:val="1"/>
      <w:numFmt w:val="decimalZero"/>
      <w:isLgl/>
      <w:lvlText w:val="Section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1">
    <w:nsid w:val="2EE2481C"/>
    <w:multiLevelType w:val="multilevel"/>
    <w:tmpl w:val="0C0A0021"/>
    <w:lvl w:ilvl="0">
      <w:start w:val="1"/>
      <w:numFmt w:val="bullet"/>
      <w:lvlText w:val=""/>
      <w:lvlJc w:val="left"/>
      <w:pPr>
        <w:ind w:left="360" w:hanging="360"/>
      </w:pPr>
      <w:rPr>
        <w:rFonts w:ascii="Wingdings" w:hAnsi="Wingdings" w:hint="default"/>
      </w:rPr>
    </w:lvl>
    <w:lvl w:ilvl="1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abstractNum w:abstractNumId="2">
    <w:nsid w:val="4E030807"/>
    <w:multiLevelType w:val="multilevel"/>
    <w:tmpl w:val="0C0A0025"/>
    <w:lvl w:ilvl="0">
      <w:start w:val="1"/>
      <w:numFmt w:val="decimal"/>
      <w:lvlText w:val="%1"/>
      <w:lvlJc w:val="left"/>
      <w:pPr>
        <w:ind w:left="432" w:hanging="432"/>
      </w:pPr>
    </w:lvl>
    <w:lvl w:ilvl="1">
      <w:start w:val="1"/>
      <w:numFmt w:val="decimal"/>
      <w:lvlText w:val="%1.%2"/>
      <w:lvlJc w:val="left"/>
      <w:pPr>
        <w:ind w:left="576" w:hanging="576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864" w:hanging="864"/>
      </w:pPr>
    </w:lvl>
    <w:lvl w:ilvl="4">
      <w:start w:val="1"/>
      <w:numFmt w:val="decimal"/>
      <w:lvlText w:val="%1.%2.%3.%4.%5"/>
      <w:lvlJc w:val="left"/>
      <w:pPr>
        <w:ind w:left="1008" w:hanging="1008"/>
      </w:pPr>
    </w:lvl>
    <w:lvl w:ilvl="5">
      <w:start w:val="1"/>
      <w:numFmt w:val="decimal"/>
      <w:lvlText w:val="%1.%2.%3.%4.%5.%6"/>
      <w:lvlJc w:val="left"/>
      <w:pPr>
        <w:ind w:left="1152" w:hanging="1152"/>
      </w:pPr>
    </w:lvl>
    <w:lvl w:ilvl="6">
      <w:start w:val="1"/>
      <w:numFmt w:val="decimal"/>
      <w:lvlText w:val="%1.%2.%3.%4.%5.%6.%7"/>
      <w:lvlJc w:val="left"/>
      <w:pPr>
        <w:ind w:left="1296" w:hanging="1296"/>
      </w:pPr>
    </w:lvl>
    <w:lvl w:ilvl="7">
      <w:start w:val="1"/>
      <w:numFmt w:val="decimal"/>
      <w:lvlText w:val="%1.%2.%3.%4.%5.%6.%7.%8"/>
      <w:lvlJc w:val="left"/>
      <w:pPr>
        <w:ind w:left="1440" w:hanging="1440"/>
      </w:p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abstractNum w:abstractNumId="3">
    <w:nsid w:val="516B4C7F"/>
    <w:multiLevelType w:val="hybridMultilevel"/>
    <w:tmpl w:val="D562937E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5623468F"/>
    <w:multiLevelType w:val="multilevel"/>
    <w:tmpl w:val="0C0A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5">
    <w:nsid w:val="56792213"/>
    <w:multiLevelType w:val="hybridMultilevel"/>
    <w:tmpl w:val="C502613C"/>
    <w:lvl w:ilvl="0" w:tplc="0C0A000F">
      <w:start w:val="1"/>
      <w:numFmt w:val="decimal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6027097E"/>
    <w:multiLevelType w:val="multilevel"/>
    <w:tmpl w:val="0C0A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num w:numId="1">
    <w:abstractNumId w:val="3"/>
  </w:num>
  <w:num w:numId="2">
    <w:abstractNumId w:val="5"/>
  </w:num>
  <w:num w:numId="3">
    <w:abstractNumId w:val="6"/>
  </w:num>
  <w:num w:numId="4">
    <w:abstractNumId w:val="4"/>
  </w:num>
  <w:num w:numId="5">
    <w:abstractNumId w:val="1"/>
  </w:num>
  <w:num w:numId="6">
    <w:abstractNumId w:val="0"/>
  </w:num>
  <w:num w:numId="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F064E"/>
    <w:rsid w:val="00065F9C"/>
    <w:rsid w:val="000F6147"/>
    <w:rsid w:val="00112029"/>
    <w:rsid w:val="00135412"/>
    <w:rsid w:val="001E61AF"/>
    <w:rsid w:val="00361FF4"/>
    <w:rsid w:val="003A52D1"/>
    <w:rsid w:val="003B5299"/>
    <w:rsid w:val="00493A0C"/>
    <w:rsid w:val="004D6B48"/>
    <w:rsid w:val="00531A4E"/>
    <w:rsid w:val="00535F5A"/>
    <w:rsid w:val="00555F58"/>
    <w:rsid w:val="006E6663"/>
    <w:rsid w:val="007F16C7"/>
    <w:rsid w:val="008B3AC2"/>
    <w:rsid w:val="008B523D"/>
    <w:rsid w:val="008F680D"/>
    <w:rsid w:val="00AC197E"/>
    <w:rsid w:val="00B21D59"/>
    <w:rsid w:val="00BD419F"/>
    <w:rsid w:val="00D46944"/>
    <w:rsid w:val="00DF064E"/>
    <w:rsid w:val="00FB45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/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Heading1PHPDOCX">
    <w:name w:val="Heading 1 PHPDOCX"/>
    <w:basedOn w:val="Normal"/>
    <w:next w:val="Normal"/>
    <w:link w:val="Heading1CarPHPDOCX"/>
    <w:uiPriority w:val="9"/>
    <w:qFormat/>
    <w:rsid w:val="00DF064E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customStyle="1" w:styleId="Heading2PHPDOCX">
    <w:name w:val="Heading 2 PHPDOCX"/>
    <w:basedOn w:val="Normal"/>
    <w:next w:val="Normal"/>
    <w:link w:val="Heading2CarPHPDOCX"/>
    <w:uiPriority w:val="9"/>
    <w:unhideWhenUsed/>
    <w:qFormat/>
    <w:rsid w:val="00DF064E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customStyle="1" w:styleId="Heading3PHPDOCX">
    <w:name w:val="Heading 3 PHPDOCX"/>
    <w:basedOn w:val="Normal"/>
    <w:next w:val="Normal"/>
    <w:link w:val="Heading3CarPHPDOCX"/>
    <w:uiPriority w:val="9"/>
    <w:unhideWhenUsed/>
    <w:qFormat/>
    <w:rsid w:val="00DF064E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customStyle="1" w:styleId="Heading4PHPDOCX">
    <w:name w:val="Heading 4 PHPDOCX"/>
    <w:basedOn w:val="Normal"/>
    <w:next w:val="Normal"/>
    <w:link w:val="Heading4CarPHPDOCX"/>
    <w:uiPriority w:val="9"/>
    <w:unhideWhenUsed/>
    <w:qFormat/>
    <w:rsid w:val="00DF064E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customStyle="1" w:styleId="Heading5PHPDOCX">
    <w:name w:val="Heading 5 PHPDOCX"/>
    <w:basedOn w:val="Normal"/>
    <w:next w:val="Normal"/>
    <w:link w:val="Heading5CarPHPDOCX"/>
    <w:uiPriority w:val="9"/>
    <w:unhideWhenUsed/>
    <w:qFormat/>
    <w:rsid w:val="00DF064E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customStyle="1" w:styleId="Heading6PHPDOCX">
    <w:name w:val="Heading 6 PHPDOCX"/>
    <w:basedOn w:val="Normal"/>
    <w:next w:val="Normal"/>
    <w:link w:val="Heading6CarPHPDOCX"/>
    <w:uiPriority w:val="9"/>
    <w:unhideWhenUsed/>
    <w:qFormat/>
    <w:rsid w:val="00DF064E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customStyle="1" w:styleId="Heading7PHPDOCX">
    <w:name w:val="Heading 7 PHPDOCX"/>
    <w:basedOn w:val="Normal"/>
    <w:next w:val="Normal"/>
    <w:link w:val="Heading7CarPHPDOCX"/>
    <w:uiPriority w:val="9"/>
    <w:unhideWhenUsed/>
    <w:qFormat/>
    <w:rsid w:val="00DF064E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customStyle="1" w:styleId="Heading8PHPDOCX">
    <w:name w:val="Heading 8 PHPDOCX"/>
    <w:basedOn w:val="Normal"/>
    <w:next w:val="Normal"/>
    <w:link w:val="Heading8CarPHPDOCX"/>
    <w:uiPriority w:val="9"/>
    <w:semiHidden/>
    <w:unhideWhenUsed/>
    <w:qFormat/>
    <w:rsid w:val="00DF064E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customStyle="1" w:styleId="Heading9PHPDOCX">
    <w:name w:val="Heading 9 PHPDOCX"/>
    <w:basedOn w:val="Normal"/>
    <w:next w:val="Normal"/>
    <w:link w:val="Heading9CarPHPDOCX"/>
    <w:uiPriority w:val="9"/>
    <w:semiHidden/>
    <w:unhideWhenUsed/>
    <w:qFormat/>
    <w:rsid w:val="00DF064E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customStyle="1" w:styleId="footnotetextPHPDOCX">
    <w:name w:val="footnote text PHPDOCX"/>
    <w:basedOn w:val="Normal"/>
    <w:link w:val="footnotetextCarPHPDOCX"/>
    <w:uiPriority w:val="99"/>
    <w:semiHidden/>
    <w:unhideWhenUsed/>
    <w:rsid w:val="006E0FDA"/>
    <w:pPr>
      <w:spacing w:after="0" w:line="240" w:lineRule="auto"/>
    </w:pPr>
    <w:rPr>
      <w:sz w:val="20"/>
      <w:szCs w:val="20"/>
    </w:rPr>
  </w:style>
  <w:style w:type="character" w:customStyle="1" w:styleId="footnotetextCarPHPDOCX">
    <w:name w:val="footnote text Car PHPDOCX"/>
    <w:basedOn w:val="DefaultParagraphFontPHPDOCX"/>
    <w:link w:val="footnotetextPHPDOCX"/>
    <w:uiPriority w:val="99"/>
    <w:semiHidden/>
    <w:rsid w:val="006E0FDA"/>
    <w:rPr>
      <w:sz w:val="20"/>
      <w:szCs w:val="20"/>
    </w:rPr>
  </w:style>
  <w:style w:type="character" w:customStyle="1" w:styleId="footnotereferencePHPDOCX">
    <w:name w:val="footnote reference PHPDOCX"/>
    <w:basedOn w:val="DefaultParagraphFontPHPDOCX"/>
    <w:uiPriority w:val="99"/>
    <w:semiHidden/>
    <w:unhideWhenUsed/>
    <w:rsid w:val="006E0FDA"/>
    <w:rPr>
      <w:vertAlign w:val="superscript"/>
    </w:rPr>
  </w:style>
  <w:style w:type="paragraph" w:customStyle="1" w:styleId="endnotetextPHPDOCX">
    <w:name w:val="endnote text PHPDOCX"/>
    <w:basedOn w:val="Normal"/>
    <w:link w:val="endnotetextCarPHPDOCX"/>
    <w:uiPriority w:val="99"/>
    <w:semiHidden/>
    <w:unhideWhenUsed/>
    <w:rsid w:val="006E0FDA"/>
    <w:pPr>
      <w:spacing w:after="0" w:line="240" w:lineRule="auto"/>
    </w:pPr>
    <w:rPr>
      <w:sz w:val="20"/>
      <w:szCs w:val="20"/>
    </w:rPr>
  </w:style>
  <w:style w:type="character" w:customStyle="1" w:styleId="endnotetextCarPHPDOCX">
    <w:name w:val="endnote text Car PHPDOCX"/>
    <w:basedOn w:val="DefaultParagraphFontPHPDOCX"/>
    <w:link w:val="endnotetextPHPDOCX"/>
    <w:uiPriority w:val="99"/>
    <w:semiHidden/>
    <w:rsid w:val="006E0FDA"/>
    <w:rPr>
      <w:sz w:val="20"/>
      <w:szCs w:val="20"/>
    </w:rPr>
  </w:style>
  <w:style w:type="character" w:customStyle="1" w:styleId="endnotereferencePHPDOCX">
    <w:name w:val="endnote reference PHPDOCX"/>
    <w:basedOn w:val="DefaultParagraphFontPHPDOCX"/>
    <w:uiPriority w:val="99"/>
    <w:semiHidden/>
    <w:unhideWhenUsed/>
    <w:rsid w:val="006E0FDA"/>
    <w:rPr>
      <w:vertAlign w:val="superscript"/>
    </w:rPr>
  </w:style>
  <w:style w:type="character" w:customStyle="1" w:styleId="DefaultParagraphFontPHPDOCX">
    <w:name w:val="Default Paragraph Font PHPDOCX"/>
    <w:uiPriority w:val="1"/>
    <w:semiHidden/>
    <w:unhideWhenUsed/>
  </w:style>
  <w:style w:type="numbering" w:customStyle="1" w:styleId="NoListPHPDOCX">
    <w:name w:val="No List PHPDOCX"/>
    <w:uiPriority w:val="99"/>
    <w:semiHidden/>
    <w:unhideWhenUsed/>
  </w:style>
  <w:style w:type="character" w:customStyle="1" w:styleId="Heading1CarPHPDOCX">
    <w:name w:val="Heading 1 Car PHPDOCX"/>
    <w:basedOn w:val="DefaultParagraphFontPHPDOCX"/>
    <w:link w:val="Heading1PHPDOCX"/>
    <w:uiPriority w:val="9"/>
    <w:rsid w:val="00DF064E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arPHPDOCX">
    <w:name w:val="Heading 2 Car PHPDOCX"/>
    <w:basedOn w:val="DefaultParagraphFontPHPDOCX"/>
    <w:link w:val="Heading2PHPDOCX"/>
    <w:uiPriority w:val="9"/>
    <w:rsid w:val="00DF064E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arPHPDOCX">
    <w:name w:val="Heading 3 Car PHPDOCX"/>
    <w:basedOn w:val="DefaultParagraphFontPHPDOCX"/>
    <w:link w:val="Heading3PHPDOCX"/>
    <w:uiPriority w:val="9"/>
    <w:rsid w:val="00DF064E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Heading4CarPHPDOCX">
    <w:name w:val="Heading 4 Car PHPDOCX"/>
    <w:basedOn w:val="DefaultParagraphFontPHPDOCX"/>
    <w:link w:val="Heading4PHPDOCX"/>
    <w:uiPriority w:val="9"/>
    <w:rsid w:val="00DF064E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arPHPDOCX">
    <w:name w:val="Heading 5 Car PHPDOCX"/>
    <w:basedOn w:val="DefaultParagraphFontPHPDOCX"/>
    <w:link w:val="Heading5PHPDOCX"/>
    <w:uiPriority w:val="9"/>
    <w:rsid w:val="00DF064E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arPHPDOCX">
    <w:name w:val="Heading 6 Car PHPDOCX"/>
    <w:basedOn w:val="DefaultParagraphFontPHPDOCX"/>
    <w:link w:val="Heading6PHPDOCX"/>
    <w:uiPriority w:val="9"/>
    <w:rsid w:val="00DF064E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arPHPDOCX">
    <w:name w:val="Heading 7 Car PHPDOCX"/>
    <w:basedOn w:val="DefaultParagraphFontPHPDOCX"/>
    <w:link w:val="Heading7PHPDOCX"/>
    <w:uiPriority w:val="9"/>
    <w:rsid w:val="00DF064E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customStyle="1" w:styleId="TitlePHPDOCX">
    <w:name w:val="Title PHPDOCX"/>
    <w:basedOn w:val="Normal"/>
    <w:next w:val="Normal"/>
    <w:link w:val="TitleCarPHPDOCX"/>
    <w:uiPriority w:val="10"/>
    <w:qFormat/>
    <w:rsid w:val="00DF064E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arPHPDOCX">
    <w:name w:val="Title Car PHPDOCX"/>
    <w:basedOn w:val="DefaultParagraphFontPHPDOCX"/>
    <w:link w:val="TitlePHPDOCX"/>
    <w:uiPriority w:val="10"/>
    <w:rsid w:val="00DF064E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customStyle="1" w:styleId="SubtitlePHPDOCX">
    <w:name w:val="Subtitle PHPDOCX"/>
    <w:basedOn w:val="Normal"/>
    <w:next w:val="Normal"/>
    <w:link w:val="SubtitleCarPHPDOCX"/>
    <w:uiPriority w:val="11"/>
    <w:qFormat/>
    <w:rsid w:val="00DF064E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arPHPDOCX">
    <w:name w:val="Subtitle Car PHPDOCX"/>
    <w:basedOn w:val="DefaultParagraphFontPHPDOCX"/>
    <w:link w:val="SubtitlePHPDOCX"/>
    <w:uiPriority w:val="11"/>
    <w:rsid w:val="00DF064E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leEmphasisPHPDOCX">
    <w:name w:val="Subtle Emphasis PHPDOCX"/>
    <w:basedOn w:val="DefaultParagraphFontPHPDOCX"/>
    <w:uiPriority w:val="19"/>
    <w:qFormat/>
    <w:rsid w:val="00DF064E"/>
    <w:rPr>
      <w:i/>
      <w:iCs/>
      <w:color w:val="808080" w:themeColor="text1" w:themeTint="7F"/>
    </w:rPr>
  </w:style>
  <w:style w:type="character" w:customStyle="1" w:styleId="EmphasisPHPDOCX">
    <w:name w:val="Emphasis PHPDOCX"/>
    <w:basedOn w:val="DefaultParagraphFontPHPDOCX"/>
    <w:uiPriority w:val="20"/>
    <w:qFormat/>
    <w:rsid w:val="00DF064E"/>
    <w:rPr>
      <w:i/>
      <w:iCs/>
    </w:rPr>
  </w:style>
  <w:style w:type="character" w:customStyle="1" w:styleId="IntenseEmphasisPHPDOCX">
    <w:name w:val="Intense Emphasis PHPDOCX"/>
    <w:basedOn w:val="DefaultParagraphFontPHPDOCX"/>
    <w:uiPriority w:val="21"/>
    <w:qFormat/>
    <w:rsid w:val="00DF064E"/>
    <w:rPr>
      <w:b/>
      <w:bCs/>
      <w:i/>
      <w:iCs/>
      <w:color w:val="4F81BD" w:themeColor="accent1"/>
    </w:rPr>
  </w:style>
  <w:style w:type="character" w:customStyle="1" w:styleId="StrongPHPDOCX">
    <w:name w:val="Strong PHPDOCX"/>
    <w:basedOn w:val="DefaultParagraphFontPHPDOCX"/>
    <w:uiPriority w:val="22"/>
    <w:qFormat/>
    <w:rsid w:val="00DF064E"/>
    <w:rPr>
      <w:b/>
      <w:bCs/>
    </w:rPr>
  </w:style>
  <w:style w:type="paragraph" w:customStyle="1" w:styleId="QuotePHPDOCX">
    <w:name w:val="Quote PHPDOCX"/>
    <w:basedOn w:val="Normal"/>
    <w:next w:val="Normal"/>
    <w:link w:val="QuoteCarPHPDOCX"/>
    <w:uiPriority w:val="29"/>
    <w:qFormat/>
    <w:rsid w:val="00DF064E"/>
    <w:rPr>
      <w:i/>
      <w:iCs/>
      <w:color w:val="000000" w:themeColor="text1"/>
    </w:rPr>
  </w:style>
  <w:style w:type="character" w:customStyle="1" w:styleId="QuoteCarPHPDOCX">
    <w:name w:val="Quote Car PHPDOCX"/>
    <w:basedOn w:val="DefaultParagraphFontPHPDOCX"/>
    <w:link w:val="QuotePHPDOCX"/>
    <w:uiPriority w:val="29"/>
    <w:rsid w:val="00DF064E"/>
    <w:rPr>
      <w:i/>
      <w:iCs/>
      <w:color w:val="000000" w:themeColor="text1"/>
    </w:rPr>
  </w:style>
  <w:style w:type="paragraph" w:customStyle="1" w:styleId="IntenseQuotePHPDOCX">
    <w:name w:val="Intense Quote PHPDOCX"/>
    <w:basedOn w:val="Normal"/>
    <w:next w:val="Normal"/>
    <w:link w:val="IntenseQuoteCarPHPDOCX"/>
    <w:uiPriority w:val="30"/>
    <w:qFormat/>
    <w:rsid w:val="00DF064E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arPHPDOCX">
    <w:name w:val="Intense Quote Car PHPDOCX"/>
    <w:basedOn w:val="DefaultParagraphFontPHPDOCX"/>
    <w:link w:val="IntenseQuotePHPDOCX"/>
    <w:uiPriority w:val="30"/>
    <w:rsid w:val="00DF064E"/>
    <w:rPr>
      <w:b/>
      <w:bCs/>
      <w:i/>
      <w:iCs/>
      <w:color w:val="4F81BD" w:themeColor="accent1"/>
    </w:rPr>
  </w:style>
  <w:style w:type="character" w:customStyle="1" w:styleId="SubtleReferencePHPDOCX">
    <w:name w:val="Subtle Reference PHPDOCX"/>
    <w:basedOn w:val="DefaultParagraphFontPHPDOCX"/>
    <w:uiPriority w:val="31"/>
    <w:qFormat/>
    <w:rsid w:val="00DF064E"/>
    <w:rPr>
      <w:smallCaps/>
      <w:color w:val="C0504D" w:themeColor="accent2"/>
      <w:u w:val="single"/>
    </w:rPr>
  </w:style>
  <w:style w:type="character" w:customStyle="1" w:styleId="IntenseReferencePHPDOCX">
    <w:name w:val="Intense Reference PHPDOCX"/>
    <w:basedOn w:val="DefaultParagraphFontPHPDOCX"/>
    <w:uiPriority w:val="32"/>
    <w:qFormat/>
    <w:rsid w:val="00DF064E"/>
    <w:rPr>
      <w:b/>
      <w:bCs/>
      <w:smallCaps/>
      <w:color w:val="C0504D" w:themeColor="accent2"/>
      <w:spacing w:val="5"/>
      <w:u w:val="single"/>
    </w:rPr>
  </w:style>
  <w:style w:type="character" w:customStyle="1" w:styleId="BookTitlePHPDOCX">
    <w:name w:val="Book Title PHPDOCX"/>
    <w:basedOn w:val="DefaultParagraphFontPHPDOCX"/>
    <w:uiPriority w:val="33"/>
    <w:qFormat/>
    <w:rsid w:val="00DF064E"/>
    <w:rPr>
      <w:b/>
      <w:bCs/>
      <w:smallCaps/>
      <w:spacing w:val="5"/>
    </w:rPr>
  </w:style>
  <w:style w:type="paragraph" w:customStyle="1" w:styleId="ListParagraphPHPDOCX">
    <w:name w:val="List Paragraph PHPDOCX"/>
    <w:basedOn w:val="Normal"/>
    <w:uiPriority w:val="34"/>
    <w:qFormat/>
    <w:rsid w:val="00DF064E"/>
    <w:pPr>
      <w:ind w:left="720"/>
      <w:contextualSpacing/>
    </w:pPr>
  </w:style>
  <w:style w:type="paragraph" w:customStyle="1" w:styleId="NoSpacingPHPDOCX">
    <w:name w:val="No Spacing PHPDOCX"/>
    <w:uiPriority w:val="1"/>
    <w:qFormat/>
    <w:rsid w:val="00DF064E"/>
    <w:pPr>
      <w:spacing w:after="0" w:line="240" w:lineRule="auto"/>
    </w:pPr>
  </w:style>
  <w:style w:type="character" w:customStyle="1" w:styleId="Heading8CarPHPDOCX">
    <w:name w:val="Heading 8 Car PHPDOCX"/>
    <w:basedOn w:val="DefaultParagraphFontPHPDOCX"/>
    <w:link w:val="Heading8PHPDOCX"/>
    <w:uiPriority w:val="9"/>
    <w:semiHidden/>
    <w:rsid w:val="00DF064E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Heading9CarPHPDOCX">
    <w:name w:val="Heading 9 Car PHPDOCX"/>
    <w:basedOn w:val="DefaultParagraphFontPHPDOCX"/>
    <w:link w:val="Heading9PHPDOCX"/>
    <w:uiPriority w:val="9"/>
    <w:semiHidden/>
    <w:rsid w:val="00DF064E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table" w:customStyle="1" w:styleId="NormalTablePHPDOCX">
    <w:name w:val="Normal Table PHPDOCX"/>
    <w:uiPriority w:val="99"/>
    <w:semiHidden/>
    <w:unhideWhenUsed/>
    <w:qFormat/>
    <w:pPr>
      <w:spacing w:after="0" w:line="240" w:lineRule="auto"/>
    </w:pPr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GridPHPDOCX">
    <w:name w:val="Table Grid PHPDOCX"/>
    <w:basedOn w:val="NormalTablePHPDOCX"/>
    <w:uiPriority w:val="59"/>
    <w:rsid w:val="00493A0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LightShadingPHPDOCX">
    <w:name w:val="Light Shading PHPDOCX"/>
    <w:basedOn w:val="NormalTablePHPDOCX"/>
    <w:uiPriority w:val="60"/>
    <w:rsid w:val="00493A0C"/>
    <w:rPr>
      <w:color w:val="000000" w:themeColor="text1" w:themeShade="BF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customStyle="1" w:styleId="LightShadingAccent1PHPDOCX">
    <w:name w:val="Light Shading Accent 1 PHPDOCX"/>
    <w:basedOn w:val="NormalTablePHPDOCX"/>
    <w:uiPriority w:val="60"/>
    <w:rsid w:val="00493A0C"/>
    <w:rPr>
      <w:color w:val="365F91" w:themeColor="accent1" w:themeShade="BF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customStyle="1" w:styleId="LightShadingAccent2PHPDOCX">
    <w:name w:val="Light Shading Accent 2 PHPDOCX"/>
    <w:basedOn w:val="NormalTablePHPDOCX"/>
    <w:uiPriority w:val="60"/>
    <w:rsid w:val="00493A0C"/>
    <w:rPr>
      <w:color w:val="943634" w:themeColor="accent2" w:themeShade="BF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customStyle="1" w:styleId="LightShadingAccent3PHPDOCX">
    <w:name w:val="Light Shading Accent 3 PHPDOCX"/>
    <w:basedOn w:val="NormalTablePHPDOCX"/>
    <w:uiPriority w:val="60"/>
    <w:rsid w:val="00493A0C"/>
    <w:rPr>
      <w:color w:val="76923C" w:themeColor="accent3" w:themeShade="BF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customStyle="1" w:styleId="LightShadingAccent4PHPDOCX">
    <w:name w:val="Light Shading Accent 4 PHPDOCX"/>
    <w:basedOn w:val="NormalTablePHPDOCX"/>
    <w:uiPriority w:val="60"/>
    <w:rsid w:val="00493A0C"/>
    <w:rPr>
      <w:color w:val="5F497A" w:themeColor="accent4" w:themeShade="BF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customStyle="1" w:styleId="LightShadingAccent5PHPDOCX">
    <w:name w:val="Light Shading Accent 5 PHPDOCX"/>
    <w:basedOn w:val="NormalTablePHPDOCX"/>
    <w:uiPriority w:val="60"/>
    <w:rsid w:val="00493A0C"/>
    <w:rPr>
      <w:color w:val="31849B" w:themeColor="accent5" w:themeShade="BF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customStyle="1" w:styleId="LightListPHPDOCX">
    <w:name w:val="Light List PHPDOCX"/>
    <w:basedOn w:val="NormalTablePHPDOCX"/>
    <w:uiPriority w:val="61"/>
    <w:rsid w:val="00493A0C"/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customStyle="1" w:styleId="LightListAccent1PHPDOCX">
    <w:name w:val="Light List Accent 1 PHPDOCX"/>
    <w:basedOn w:val="NormalTablePHPDOCX"/>
    <w:uiPriority w:val="61"/>
    <w:rsid w:val="00493A0C"/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customStyle="1" w:styleId="LightListAccent2PHPDOCX">
    <w:name w:val="Light List Accent 2 PHPDOCX"/>
    <w:basedOn w:val="NormalTablePHPDOCX"/>
    <w:uiPriority w:val="61"/>
    <w:rsid w:val="00493A0C"/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customStyle="1" w:styleId="LightListAccent3PHPDOCX">
    <w:name w:val="Light List Accent 3 PHPDOCX"/>
    <w:basedOn w:val="NormalTablePHPDOCX"/>
    <w:uiPriority w:val="61"/>
    <w:rsid w:val="00493A0C"/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customStyle="1" w:styleId="LightListAccent4PHPDOCX">
    <w:name w:val="Light List Accent 4 PHPDOCX"/>
    <w:basedOn w:val="NormalTablePHPDOCX"/>
    <w:uiPriority w:val="61"/>
    <w:rsid w:val="00493A0C"/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customStyle="1" w:styleId="LightListAccent5PHPDOCX">
    <w:name w:val="Light List Accent 5 PHPDOCX"/>
    <w:basedOn w:val="NormalTablePHPDOCX"/>
    <w:uiPriority w:val="61"/>
    <w:rsid w:val="00493A0C"/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customStyle="1" w:styleId="LightListAccent6PHPDOCX">
    <w:name w:val="Light List Accent 6 PHPDOCX"/>
    <w:basedOn w:val="NormalTablePHPDOCX"/>
    <w:uiPriority w:val="61"/>
    <w:rsid w:val="00493A0C"/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customStyle="1" w:styleId="LightGridPHPDOCX">
    <w:name w:val="Light Grid PHPDOCX"/>
    <w:basedOn w:val="NormalTablePHPDOCX"/>
    <w:uiPriority w:val="62"/>
    <w:rsid w:val="00493A0C"/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customStyle="1" w:styleId="LightGrid1PHPDOCX">
    <w:name w:val="Light Grid 1 PHPDOCX"/>
    <w:basedOn w:val="NormalTablePHPDOCX"/>
    <w:uiPriority w:val="62"/>
    <w:rsid w:val="00493A0C"/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customStyle="1" w:styleId="LightGrid2PHPDOCX">
    <w:name w:val="Light Grid 2 PHPDOCX"/>
    <w:basedOn w:val="NormalTablePHPDOCX"/>
    <w:uiPriority w:val="62"/>
    <w:rsid w:val="00112029"/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customStyle="1" w:styleId="LightGrid3PHPDOCX">
    <w:name w:val="Light Grid 3 PHPDOCX"/>
    <w:basedOn w:val="NormalTablePHPDOCX"/>
    <w:uiPriority w:val="62"/>
    <w:rsid w:val="00112029"/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customStyle="1" w:styleId="LightGrid4PHPDOCX">
    <w:name w:val="Light Grid 4 PHPDOCX"/>
    <w:basedOn w:val="NormalTablePHPDOCX"/>
    <w:uiPriority w:val="62"/>
    <w:rsid w:val="00112029"/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customStyle="1" w:styleId="LightGrid5PHPDOCX">
    <w:name w:val="Light Grid 5 PHPDOCX"/>
    <w:basedOn w:val="NormalTablePHPDOCX"/>
    <w:uiPriority w:val="62"/>
    <w:rsid w:val="00112029"/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customStyle="1" w:styleId="LightGrid6PHPDOCX">
    <w:name w:val="Light Grid 6 PHPDOCX"/>
    <w:basedOn w:val="NormalTablePHPDOCX"/>
    <w:uiPriority w:val="62"/>
    <w:rsid w:val="00112029"/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customStyle="1" w:styleId="MediumShading1PHPDOCX">
    <w:name w:val="Medium Shading 1 PHPDOCX"/>
    <w:basedOn w:val="NormalTablePHPDOCX"/>
    <w:uiPriority w:val="63"/>
    <w:rsid w:val="00535F5A"/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customStyle="1" w:styleId="MediumShading1Accent1PHPDOCX">
    <w:name w:val="Medium Shading 1 Accent 1 PHPDOCX"/>
    <w:basedOn w:val="NormalTablePHPDOCX"/>
    <w:uiPriority w:val="63"/>
    <w:rsid w:val="00535F5A"/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customStyle="1" w:styleId="MediumShading1Accent2PHPDOCX">
    <w:name w:val="Medium Shading 1 Accent 2 PHPDOCX"/>
    <w:basedOn w:val="NormalTablePHPDOCX"/>
    <w:uiPriority w:val="63"/>
    <w:rsid w:val="00535F5A"/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customStyle="1" w:styleId="MediumShading1Accent3PHPDOCX">
    <w:name w:val="Medium Shading 1 Accent 3 PHPDOCX"/>
    <w:basedOn w:val="NormalTablePHPDOCX"/>
    <w:uiPriority w:val="63"/>
    <w:rsid w:val="00535F5A"/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customStyle="1" w:styleId="MediumShading1Accent4PHPDOCX">
    <w:name w:val="Medium Shading 1 Accent 4 PHPDOCX"/>
    <w:basedOn w:val="NormalTablePHPDOCX"/>
    <w:uiPriority w:val="63"/>
    <w:rsid w:val="00535F5A"/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customStyle="1" w:styleId="MediumShading1Accent5PHPDOCX">
    <w:name w:val="Medium Shading 1 Accent 5 PHPDOCX"/>
    <w:basedOn w:val="NormalTablePHPDOCX"/>
    <w:uiPriority w:val="63"/>
    <w:rsid w:val="00535F5A"/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customStyle="1" w:styleId="MediumShading1Accent6PHPDOCX">
    <w:name w:val="Medium Shading 1 Accent 6 PHPDOCX"/>
    <w:basedOn w:val="NormalTablePHPDOCX"/>
    <w:uiPriority w:val="63"/>
    <w:rsid w:val="00535F5A"/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customStyle="1" w:styleId="MediumShading2PHPDOCX">
    <w:name w:val="Medium Shading 2 PHPDOCX"/>
    <w:basedOn w:val="NormalTablePHPDOCX"/>
    <w:uiPriority w:val="64"/>
    <w:rsid w:val="00535F5A"/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customStyle="1" w:styleId="MediumShading2Accent1PHPDOCX">
    <w:name w:val="Medium Shading 2 Accent 1 PHPDOCX"/>
    <w:basedOn w:val="NormalTablePHPDOCX"/>
    <w:uiPriority w:val="64"/>
    <w:rsid w:val="00535F5A"/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customStyle="1" w:styleId="MediumShading2Accent2PHPDOCX">
    <w:name w:val="Medium Shading 2 Accent 2 PHPDOCX"/>
    <w:basedOn w:val="NormalTablePHPDOCX"/>
    <w:uiPriority w:val="64"/>
    <w:rsid w:val="00535F5A"/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customStyle="1" w:styleId="MediumShading2Accent3PHPDOCX">
    <w:name w:val="Medium Shading 2 Accent 3 PHPDOCX"/>
    <w:basedOn w:val="NormalTablePHPDOCX"/>
    <w:uiPriority w:val="64"/>
    <w:rsid w:val="00535F5A"/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customStyle="1" w:styleId="MediumShading2Accent4PHPDOCX">
    <w:name w:val="Medium Shading 2 Accent 4 PHPDOCX"/>
    <w:basedOn w:val="NormalTablePHPDOCX"/>
    <w:uiPriority w:val="64"/>
    <w:rsid w:val="00535F5A"/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customStyle="1" w:styleId="MediumShading2Accent5PHPDOCX">
    <w:name w:val="Medium Shading 2 Accent 5 PHPDOCX"/>
    <w:basedOn w:val="NormalTablePHPDOCX"/>
    <w:uiPriority w:val="64"/>
    <w:rsid w:val="00361FF4"/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customStyle="1" w:styleId="MediumShading2Accent6PHPDOCX">
    <w:name w:val="Medium Shading 2 Accent 6 PHPDOCX"/>
    <w:basedOn w:val="NormalTablePHPDOCX"/>
    <w:uiPriority w:val="64"/>
    <w:rsid w:val="00361FF4"/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customStyle="1" w:styleId="MediumList1PHPDOCX">
    <w:name w:val="Medium List 1 PHPDOCX"/>
    <w:basedOn w:val="NormalTablePHPDOCX"/>
    <w:uiPriority w:val="65"/>
    <w:rsid w:val="00361FF4"/>
    <w:rPr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customStyle="1" w:styleId="MediumList1Accent1PHPDOCX">
    <w:name w:val="Medium List 1 Accent 1 PHPDOCX"/>
    <w:basedOn w:val="NormalTablePHPDOCX"/>
    <w:uiPriority w:val="65"/>
    <w:rsid w:val="00361FF4"/>
    <w:rPr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customStyle="1" w:styleId="MediumList1Accent2PHPDOCX">
    <w:name w:val="Medium List 1 Accent 2 PHPDOCX"/>
    <w:basedOn w:val="NormalTablePHPDOCX"/>
    <w:uiPriority w:val="65"/>
    <w:rsid w:val="00361FF4"/>
    <w:rPr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customStyle="1" w:styleId="MediumList1Accent3PHPDOCX">
    <w:name w:val="Medium List 1 Accent 3 PHPDOCX"/>
    <w:basedOn w:val="NormalTablePHPDOCX"/>
    <w:uiPriority w:val="65"/>
    <w:rsid w:val="00361FF4"/>
    <w:rPr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customStyle="1" w:styleId="MediumList1Accent4PHPDOCX">
    <w:name w:val="Medium List 1 Accent 4 PHPDOCX"/>
    <w:basedOn w:val="NormalTablePHPDOCX"/>
    <w:uiPriority w:val="65"/>
    <w:rsid w:val="00361FF4"/>
    <w:rPr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customStyle="1" w:styleId="MediumList1Accent5PHPDOCX">
    <w:name w:val="Medium List 1 Accent 5 PHPDOCX"/>
    <w:basedOn w:val="NormalTablePHPDOCX"/>
    <w:uiPriority w:val="65"/>
    <w:rsid w:val="00361FF4"/>
    <w:rPr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customStyle="1" w:styleId="MediumList1Accent6PHPDOCX">
    <w:name w:val="Medium List 1 Accent 6 PHPDOCX"/>
    <w:basedOn w:val="NormalTablePHPDOCX"/>
    <w:uiPriority w:val="65"/>
    <w:rsid w:val="00361FF4"/>
    <w:rPr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customStyle="1" w:styleId="MediumList2PHPDOCX">
    <w:name w:val="Medium List 2 PHPDOCX"/>
    <w:basedOn w:val="NormalTablePHPDOCX"/>
    <w:uiPriority w:val="66"/>
    <w:rsid w:val="00361FF4"/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customStyle="1" w:styleId="MediumList2Accent1PHPDOCX">
    <w:name w:val="Medium List 2 Accent 1 PHPDOCX"/>
    <w:basedOn w:val="NormalTablePHPDOCX"/>
    <w:uiPriority w:val="66"/>
    <w:rsid w:val="00361FF4"/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customStyle="1" w:styleId="MediumList2Accent2PHPDOCX">
    <w:name w:val="Medium List 2 Accent 2 PHPDOCX"/>
    <w:basedOn w:val="NormalTablePHPDOCX"/>
    <w:uiPriority w:val="66"/>
    <w:rsid w:val="00361FF4"/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customStyle="1" w:styleId="MediumList2Accent3PHPDOCX">
    <w:name w:val="Medium List 2 Accent 3 PHPDOCX"/>
    <w:basedOn w:val="NormalTablePHPDOCX"/>
    <w:uiPriority w:val="66"/>
    <w:rsid w:val="00361FF4"/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customStyle="1" w:styleId="MediumList2Accent4PHPDOCX">
    <w:name w:val="Medium List 2 Accent 4 PHPDOCX"/>
    <w:basedOn w:val="NormalTablePHPDOCX"/>
    <w:uiPriority w:val="66"/>
    <w:rsid w:val="00361FF4"/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customStyle="1" w:styleId="MediumList2Accent5PHPDOCX">
    <w:name w:val="Medium List 2 Accent 5 PHPDOCX"/>
    <w:basedOn w:val="NormalTablePHPDOCX"/>
    <w:uiPriority w:val="66"/>
    <w:rsid w:val="00361FF4"/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customStyle="1" w:styleId="MediumList2Accent6PHPDOCX">
    <w:name w:val="Medium List 2 Accent 6 PHPDOCX"/>
    <w:basedOn w:val="NormalTablePHPDOCX"/>
    <w:uiPriority w:val="66"/>
    <w:rsid w:val="00361FF4"/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customStyle="1" w:styleId="MediumGrid1PHPDOCX">
    <w:name w:val="Medium Grid 1 PHPDOCX"/>
    <w:basedOn w:val="NormalTablePHPDOCX"/>
    <w:uiPriority w:val="67"/>
    <w:rsid w:val="00361FF4"/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customStyle="1" w:styleId="MediumGrid1Accent1PHPDOCX">
    <w:name w:val="Medium Grid 1 Accent 1 PHPDOCX"/>
    <w:basedOn w:val="NormalTablePHPDOCX"/>
    <w:uiPriority w:val="67"/>
    <w:rsid w:val="00361FF4"/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customStyle="1" w:styleId="MediumGrid1Accent2PHPDOCX">
    <w:name w:val="Medium Grid 1 Accent 2 PHPDOCX"/>
    <w:basedOn w:val="NormalTablePHPDOCX"/>
    <w:uiPriority w:val="67"/>
    <w:rsid w:val="00361FF4"/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customStyle="1" w:styleId="MediumGrid1Accent3PHPDOCX">
    <w:name w:val="Medium Grid 1 Accent 3 PHPDOCX"/>
    <w:basedOn w:val="NormalTablePHPDOCX"/>
    <w:uiPriority w:val="67"/>
    <w:rsid w:val="00361FF4"/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customStyle="1" w:styleId="MediumGrid1Accent4PHPDOCX">
    <w:name w:val="Medium Grid 1 Accent 4 PHPDOCX"/>
    <w:basedOn w:val="NormalTablePHPDOCX"/>
    <w:uiPriority w:val="67"/>
    <w:rsid w:val="00361FF4"/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customStyle="1" w:styleId="MediumGrid1Accent5PHPDOCX">
    <w:name w:val="Medium Grid 1 Accent 5 PHPDOCX"/>
    <w:basedOn w:val="NormalTablePHPDOCX"/>
    <w:uiPriority w:val="67"/>
    <w:rsid w:val="00361FF4"/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customStyle="1" w:styleId="MediumGrid1Accent6PHPDOCX">
    <w:name w:val="Medium Grid 1 Accent 6 PHPDOCX"/>
    <w:basedOn w:val="NormalTablePHPDOCX"/>
    <w:uiPriority w:val="67"/>
    <w:rsid w:val="00361FF4"/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customStyle="1" w:styleId="MediumGrid2PHPDOCX">
    <w:name w:val="Medium Grid 2 PHPDOCX"/>
    <w:basedOn w:val="NormalTablePHPDOCX"/>
    <w:uiPriority w:val="68"/>
    <w:rsid w:val="00361FF4"/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customStyle="1" w:styleId="MediumGrid2Accent1PHPDOCX">
    <w:name w:val="Medium Grid 2 Accent 1 PHPDOCX"/>
    <w:basedOn w:val="NormalTablePHPDOCX"/>
    <w:uiPriority w:val="68"/>
    <w:rsid w:val="00361FF4"/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customStyle="1" w:styleId="MediumGrid2Accent2PHPDOCX">
    <w:name w:val="Medium Grid 2 Accent 2 PHPDOCX"/>
    <w:basedOn w:val="NormalTablePHPDOCX"/>
    <w:uiPriority w:val="68"/>
    <w:rsid w:val="00361FF4"/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customStyle="1" w:styleId="MediumGrid2Accent3PHPDOCX">
    <w:name w:val="Medium Grid 2 Accent 3 PHPDOCX"/>
    <w:basedOn w:val="NormalTablePHPDOCX"/>
    <w:uiPriority w:val="68"/>
    <w:rsid w:val="00361FF4"/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customStyle="1" w:styleId="MediumGrid2Accent4PHPDOCX">
    <w:name w:val="Medium Grid 2 Accent 4 PHPDOCX"/>
    <w:basedOn w:val="NormalTablePHPDOCX"/>
    <w:uiPriority w:val="68"/>
    <w:rsid w:val="00361FF4"/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customStyle="1" w:styleId="MediumGrid2Accent5PHPDOCX">
    <w:name w:val="Medium Grid 2 Accent 5 PHPDOCX"/>
    <w:basedOn w:val="NormalTablePHPDOCX"/>
    <w:uiPriority w:val="68"/>
    <w:rsid w:val="00361FF4"/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customStyle="1" w:styleId="MediumGrid2Accent6PHPDOCX">
    <w:name w:val="Medium Grid 2 Accent 6 PHPDOCX"/>
    <w:basedOn w:val="NormalTablePHPDOCX"/>
    <w:uiPriority w:val="68"/>
    <w:rsid w:val="00361FF4"/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customStyle="1" w:styleId="MediumGrid3PHPDOCX">
    <w:name w:val="Medium Grid 3 PHPDOCX"/>
    <w:basedOn w:val="NormalTablePHPDOCX"/>
    <w:uiPriority w:val="69"/>
    <w:rsid w:val="00361FF4"/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customStyle="1" w:styleId="MediumGrid3Accent1PHPDOCX">
    <w:name w:val="Medium Grid 3 Accent 1 PHPDOCX"/>
    <w:basedOn w:val="NormalTablePHPDOCX"/>
    <w:uiPriority w:val="69"/>
    <w:rsid w:val="00361FF4"/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customStyle="1" w:styleId="MediumGrid3Accent2PHPDOCX">
    <w:name w:val="Medium Grid 3 Accent 2 PHPDOCX"/>
    <w:basedOn w:val="NormalTablePHPDOCX"/>
    <w:uiPriority w:val="69"/>
    <w:rsid w:val="00361FF4"/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customStyle="1" w:styleId="MediumGrid3Accent3PHPDOCX">
    <w:name w:val="Medium Grid 3 Accent 3 PHPDOCX"/>
    <w:basedOn w:val="NormalTablePHPDOCX"/>
    <w:uiPriority w:val="69"/>
    <w:rsid w:val="00361FF4"/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customStyle="1" w:styleId="MediumGrid3Accent5PHPDOCX">
    <w:name w:val="Medium Grid 3 Accent 5 PHPDOCX"/>
    <w:basedOn w:val="NormalTablePHPDOCX"/>
    <w:uiPriority w:val="69"/>
    <w:rsid w:val="00361FF4"/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customStyle="1" w:styleId="MediumGrid3Accent4PHPDOCX">
    <w:name w:val="Medium Grid 3 Accent 4 PHPDOCX"/>
    <w:basedOn w:val="NormalTablePHPDOCX"/>
    <w:uiPriority w:val="69"/>
    <w:rsid w:val="00361FF4"/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customStyle="1" w:styleId="MediumGrid3Accent6PHPDOCX">
    <w:name w:val="Medium Grid 3 Accent 6 PHPDOCX"/>
    <w:basedOn w:val="NormalTablePHPDOCX"/>
    <w:uiPriority w:val="69"/>
    <w:rsid w:val="00361FF4"/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customStyle="1" w:styleId="DarkListPHPDOCX">
    <w:name w:val="Dark List PHPDOCX"/>
    <w:basedOn w:val="NormalTablePHPDOCX"/>
    <w:uiPriority w:val="70"/>
    <w:rsid w:val="00361FF4"/>
    <w:rPr>
      <w:color w:val="FFFFFF" w:themeColor="background1"/>
    </w:rPr>
    <w:tblPr>
      <w:tblStyleRowBandSize w:val="1"/>
      <w:tblStyleColBandSize w:val="1"/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customStyle="1" w:styleId="DarkListAccent1PHPDOCX">
    <w:name w:val="Dark List Accent 1 PHPDOCX"/>
    <w:basedOn w:val="NormalTablePHPDOCX"/>
    <w:uiPriority w:val="70"/>
    <w:rsid w:val="00361FF4"/>
    <w:rPr>
      <w:color w:val="FFFFFF" w:themeColor="background1"/>
    </w:rPr>
    <w:tblPr>
      <w:tblStyleRowBandSize w:val="1"/>
      <w:tblStyleColBandSize w:val="1"/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customStyle="1" w:styleId="DarkListAccent2PHPDOCX">
    <w:name w:val="Dark List Accent 2 PHPDOCX"/>
    <w:basedOn w:val="NormalTablePHPDOCX"/>
    <w:uiPriority w:val="70"/>
    <w:rsid w:val="00361FF4"/>
    <w:rPr>
      <w:color w:val="FFFFFF" w:themeColor="background1"/>
    </w:rPr>
    <w:tblPr>
      <w:tblStyleRowBandSize w:val="1"/>
      <w:tblStyleColBandSize w:val="1"/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customStyle="1" w:styleId="DarkListAccent3PHPDOCX">
    <w:name w:val="Dark List Accent 3 PHPDOCX"/>
    <w:basedOn w:val="NormalTablePHPDOCX"/>
    <w:uiPriority w:val="70"/>
    <w:rsid w:val="00361FF4"/>
    <w:rPr>
      <w:color w:val="FFFFFF" w:themeColor="background1"/>
    </w:rPr>
    <w:tblPr>
      <w:tblStyleRowBandSize w:val="1"/>
      <w:tblStyleColBandSize w:val="1"/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customStyle="1" w:styleId="DarkListAccent4PHPDOCX">
    <w:name w:val="Dark List Accent 4 PHPDOCX"/>
    <w:basedOn w:val="NormalTablePHPDOCX"/>
    <w:uiPriority w:val="70"/>
    <w:rsid w:val="00361FF4"/>
    <w:rPr>
      <w:color w:val="FFFFFF" w:themeColor="background1"/>
    </w:rPr>
    <w:tblPr>
      <w:tblStyleRowBandSize w:val="1"/>
      <w:tblStyleColBandSize w:val="1"/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customStyle="1" w:styleId="DarkListAccent5PHPDOCX">
    <w:name w:val="Dark List Accent 5 PHPDOCX"/>
    <w:basedOn w:val="NormalTablePHPDOCX"/>
    <w:uiPriority w:val="70"/>
    <w:rsid w:val="00361FF4"/>
    <w:rPr>
      <w:color w:val="FFFFFF" w:themeColor="background1"/>
    </w:rPr>
    <w:tblPr>
      <w:tblStyleRowBandSize w:val="1"/>
      <w:tblStyleColBandSize w:val="1"/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customStyle="1" w:styleId="DarkListAccent6PHPDOCX">
    <w:name w:val="Dark List Accent 6 PHPDOCX"/>
    <w:basedOn w:val="NormalTablePHPDOCX"/>
    <w:uiPriority w:val="70"/>
    <w:rsid w:val="00AC197E"/>
    <w:rPr>
      <w:color w:val="FFFFFF" w:themeColor="background1"/>
    </w:rPr>
    <w:tblPr>
      <w:tblStyleRowBandSize w:val="1"/>
      <w:tblStyleColBandSize w:val="1"/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customStyle="1" w:styleId="ColorfulShadingPHPDOCX">
    <w:name w:val="Colorful Shading PHPDOCX"/>
    <w:basedOn w:val="NormalTablePHPDOCX"/>
    <w:uiPriority w:val="71"/>
    <w:rsid w:val="00AC197E"/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customStyle="1" w:styleId="ColorfulShadingAccent1PHPDOCX">
    <w:name w:val="Colorful Shading Accent 1 PHPDOCX"/>
    <w:basedOn w:val="NormalTablePHPDOCX"/>
    <w:uiPriority w:val="71"/>
    <w:rsid w:val="00AC197E"/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customStyle="1" w:styleId="ColorfulShadingAccent2PHPDOCX">
    <w:name w:val="Colorful Shading Accent 2 PHPDOCX"/>
    <w:basedOn w:val="NormalTablePHPDOCX"/>
    <w:uiPriority w:val="71"/>
    <w:rsid w:val="00AC197E"/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customStyle="1" w:styleId="ColorfulShadingAccent3PHPDOCX">
    <w:name w:val="Colorful Shading Accent 3 PHPDOCX"/>
    <w:basedOn w:val="NormalTablePHPDOCX"/>
    <w:uiPriority w:val="71"/>
    <w:rsid w:val="00AC197E"/>
    <w:rPr>
      <w:color w:val="000000" w:themeColor="text1"/>
    </w:rPr>
    <w:tblPr>
      <w:tblStyleRowBandSize w:val="1"/>
      <w:tblStyleColBandSize w:val="1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customStyle="1" w:styleId="ColorfulShadingAccent4PHPDOCX">
    <w:name w:val="Colorful Shading Accent 4 PHPDOCX"/>
    <w:basedOn w:val="NormalTablePHPDOCX"/>
    <w:uiPriority w:val="71"/>
    <w:rsid w:val="00AC197E"/>
    <w:rPr>
      <w:color w:val="000000" w:themeColor="text1"/>
    </w:rPr>
    <w:tblPr>
      <w:tblStyleRowBandSize w:val="1"/>
      <w:tblStyleColBandSize w:val="1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customStyle="1" w:styleId="ColorfulShadingAccent5PHPDOCX">
    <w:name w:val="Colorful Shading Accent 5 PHPDOCX"/>
    <w:basedOn w:val="NormalTablePHPDOCX"/>
    <w:uiPriority w:val="71"/>
    <w:rsid w:val="00AC197E"/>
    <w:rPr>
      <w:color w:val="000000" w:themeColor="text1"/>
    </w:rPr>
    <w:tblPr>
      <w:tblStyleRowBandSize w:val="1"/>
      <w:tblStyleColBandSize w:val="1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customStyle="1" w:styleId="ColorfulShadingAccent6PHPDOCX">
    <w:name w:val="Colorful Shading Accent 6 PHPDOCX"/>
    <w:basedOn w:val="NormalTablePHPDOCX"/>
    <w:uiPriority w:val="71"/>
    <w:rsid w:val="00AC197E"/>
    <w:rPr>
      <w:color w:val="000000" w:themeColor="text1"/>
    </w:rPr>
    <w:tblPr>
      <w:tblStyleRowBandSize w:val="1"/>
      <w:tblStyleColBandSize w:val="1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customStyle="1" w:styleId="ColorfulListPHPDOCX">
    <w:name w:val="Colorful List PHPDOCX"/>
    <w:basedOn w:val="NormalTablePHPDOCX"/>
    <w:uiPriority w:val="72"/>
    <w:rsid w:val="00AC197E"/>
    <w:rPr>
      <w:color w:val="000000" w:themeColor="text1"/>
    </w:rPr>
    <w:tblPr>
      <w:tblStyleRowBandSize w:val="1"/>
      <w:tblStyleColBandSize w:val="1"/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customStyle="1" w:styleId="ColorfulListAccent1PHPDOCX">
    <w:name w:val="Colorful List Accent 1 PHPDOCX"/>
    <w:basedOn w:val="NormalTablePHPDOCX"/>
    <w:uiPriority w:val="72"/>
    <w:rsid w:val="00AC197E"/>
    <w:rPr>
      <w:color w:val="000000" w:themeColor="text1"/>
    </w:rPr>
    <w:tblPr>
      <w:tblStyleRowBandSize w:val="1"/>
      <w:tblStyleColBandSize w:val="1"/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customStyle="1" w:styleId="ColorfulListAccent2PHPDOCX">
    <w:name w:val="Colorful List Accent 2 PHPDOCX"/>
    <w:basedOn w:val="NormalTablePHPDOCX"/>
    <w:uiPriority w:val="72"/>
    <w:rsid w:val="00AC197E"/>
    <w:rPr>
      <w:color w:val="000000" w:themeColor="text1"/>
    </w:rPr>
    <w:tblPr>
      <w:tblStyleRowBandSize w:val="1"/>
      <w:tblStyleColBandSize w:val="1"/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customStyle="1" w:styleId="ColorfulListAccent3PHPDOCX">
    <w:name w:val="Colorful List Accent 3 PHPDOCX"/>
    <w:basedOn w:val="NormalTablePHPDOCX"/>
    <w:uiPriority w:val="72"/>
    <w:rsid w:val="00AC197E"/>
    <w:rPr>
      <w:color w:val="000000" w:themeColor="text1"/>
    </w:rPr>
    <w:tblPr>
      <w:tblStyleRowBandSize w:val="1"/>
      <w:tblStyleColBandSize w:val="1"/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customStyle="1" w:styleId="ColorfulListAccent4PHPDOCX">
    <w:name w:val="Colorful List Accent 4 PHPDOCX"/>
    <w:basedOn w:val="NormalTablePHPDOCX"/>
    <w:uiPriority w:val="72"/>
    <w:rsid w:val="00AC197E"/>
    <w:rPr>
      <w:color w:val="000000" w:themeColor="text1"/>
    </w:rPr>
    <w:tblPr>
      <w:tblStyleRowBandSize w:val="1"/>
      <w:tblStyleColBandSize w:val="1"/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customStyle="1" w:styleId="ColorfulListAccent5PHPDOCX">
    <w:name w:val="Colorful List Accent 5 PHPDOCX"/>
    <w:basedOn w:val="NormalTablePHPDOCX"/>
    <w:uiPriority w:val="72"/>
    <w:rsid w:val="00AC197E"/>
    <w:rPr>
      <w:color w:val="000000" w:themeColor="text1"/>
    </w:rPr>
    <w:tblPr>
      <w:tblStyleRowBandSize w:val="1"/>
      <w:tblStyleColBandSize w:val="1"/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customStyle="1" w:styleId="ColorfulListAccent6PHPDOCX">
    <w:name w:val="Colorful List Accent 6 PHPDOCX"/>
    <w:basedOn w:val="NormalTablePHPDOCX"/>
    <w:uiPriority w:val="72"/>
    <w:rsid w:val="00AC197E"/>
    <w:rPr>
      <w:color w:val="000000" w:themeColor="text1"/>
    </w:rPr>
    <w:tblPr>
      <w:tblStyleRowBandSize w:val="1"/>
      <w:tblStyleColBandSize w:val="1"/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customStyle="1" w:styleId="ColorfulGridPHPDOCX">
    <w:name w:val="Colorful Grid PHPDOCX"/>
    <w:basedOn w:val="NormalTablePHPDOCX"/>
    <w:uiPriority w:val="73"/>
    <w:rsid w:val="00AC197E"/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customStyle="1" w:styleId="ColorfulGridAccent1PHPDOCX">
    <w:name w:val="Colorful Grid Accent 1 PHPDOCX"/>
    <w:basedOn w:val="NormalTablePHPDOCX"/>
    <w:uiPriority w:val="73"/>
    <w:rsid w:val="00AC197E"/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customStyle="1" w:styleId="ColorfulGridAccent2PHPDOCX">
    <w:name w:val="Colorful Grid Accent 2 PHPDOCX"/>
    <w:basedOn w:val="NormalTablePHPDOCX"/>
    <w:uiPriority w:val="73"/>
    <w:rsid w:val="00AC197E"/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customStyle="1" w:styleId="ColorfulGridAccent3PHPDOCX">
    <w:name w:val="Colorful Grid Accent 3 PHPDOCX"/>
    <w:basedOn w:val="NormalTablePHPDOCX"/>
    <w:uiPriority w:val="73"/>
    <w:rsid w:val="00AC197E"/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customStyle="1" w:styleId="ColorfulGridAccent4PHPDOCX">
    <w:name w:val="Colorful Grid Accent 4 PHPDOCX"/>
    <w:basedOn w:val="NormalTablePHPDOCX"/>
    <w:uiPriority w:val="73"/>
    <w:rsid w:val="00AC197E"/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customStyle="1" w:styleId="ColorfulGridAccent5PHPDOCX">
    <w:name w:val="Colorful Grid Accent 5 PHPDOCX"/>
    <w:basedOn w:val="NormalTablePHPDOCX"/>
    <w:uiPriority w:val="73"/>
    <w:rsid w:val="00AC197E"/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customStyle="1" w:styleId="ColorfulGridAccent6PHPDOCX">
    <w:name w:val="Colorful Grid Accent 6 PHPDOCX"/>
    <w:basedOn w:val="NormalTablePHPDOCX"/>
    <w:uiPriority w:val="73"/>
    <w:rsid w:val="00AC197E"/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paragraph" w:styleId="BalloonText">
    <w:name w:val="Balloon Text"/>
    <w:basedOn w:val="Normal"/>
    <w:link w:val="BalloonTextChar"/>
    <w:uiPriority w:val="99"/>
    <w:semiHidden/>
    <w:unhideWhenUsed/>
    <w:rsid w:val="003A52D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A52D1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/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Heading1PHPDOCX">
    <w:name w:val="Heading 1 PHPDOCX"/>
    <w:basedOn w:val="Normal"/>
    <w:next w:val="Normal"/>
    <w:link w:val="Heading1CarPHPDOCX"/>
    <w:uiPriority w:val="9"/>
    <w:qFormat/>
    <w:rsid w:val="00DF064E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customStyle="1" w:styleId="Heading2PHPDOCX">
    <w:name w:val="Heading 2 PHPDOCX"/>
    <w:basedOn w:val="Normal"/>
    <w:next w:val="Normal"/>
    <w:link w:val="Heading2CarPHPDOCX"/>
    <w:uiPriority w:val="9"/>
    <w:unhideWhenUsed/>
    <w:qFormat/>
    <w:rsid w:val="00DF064E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customStyle="1" w:styleId="Heading3PHPDOCX">
    <w:name w:val="Heading 3 PHPDOCX"/>
    <w:basedOn w:val="Normal"/>
    <w:next w:val="Normal"/>
    <w:link w:val="Heading3CarPHPDOCX"/>
    <w:uiPriority w:val="9"/>
    <w:unhideWhenUsed/>
    <w:qFormat/>
    <w:rsid w:val="00DF064E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customStyle="1" w:styleId="Heading4PHPDOCX">
    <w:name w:val="Heading 4 PHPDOCX"/>
    <w:basedOn w:val="Normal"/>
    <w:next w:val="Normal"/>
    <w:link w:val="Heading4CarPHPDOCX"/>
    <w:uiPriority w:val="9"/>
    <w:unhideWhenUsed/>
    <w:qFormat/>
    <w:rsid w:val="00DF064E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customStyle="1" w:styleId="Heading5PHPDOCX">
    <w:name w:val="Heading 5 PHPDOCX"/>
    <w:basedOn w:val="Normal"/>
    <w:next w:val="Normal"/>
    <w:link w:val="Heading5CarPHPDOCX"/>
    <w:uiPriority w:val="9"/>
    <w:unhideWhenUsed/>
    <w:qFormat/>
    <w:rsid w:val="00DF064E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customStyle="1" w:styleId="Heading6PHPDOCX">
    <w:name w:val="Heading 6 PHPDOCX"/>
    <w:basedOn w:val="Normal"/>
    <w:next w:val="Normal"/>
    <w:link w:val="Heading6CarPHPDOCX"/>
    <w:uiPriority w:val="9"/>
    <w:unhideWhenUsed/>
    <w:qFormat/>
    <w:rsid w:val="00DF064E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customStyle="1" w:styleId="Heading7PHPDOCX">
    <w:name w:val="Heading 7 PHPDOCX"/>
    <w:basedOn w:val="Normal"/>
    <w:next w:val="Normal"/>
    <w:link w:val="Heading7CarPHPDOCX"/>
    <w:uiPriority w:val="9"/>
    <w:unhideWhenUsed/>
    <w:qFormat/>
    <w:rsid w:val="00DF064E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customStyle="1" w:styleId="Heading8PHPDOCX">
    <w:name w:val="Heading 8 PHPDOCX"/>
    <w:basedOn w:val="Normal"/>
    <w:next w:val="Normal"/>
    <w:link w:val="Heading8CarPHPDOCX"/>
    <w:uiPriority w:val="9"/>
    <w:semiHidden/>
    <w:unhideWhenUsed/>
    <w:qFormat/>
    <w:rsid w:val="00DF064E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customStyle="1" w:styleId="Heading9PHPDOCX">
    <w:name w:val="Heading 9 PHPDOCX"/>
    <w:basedOn w:val="Normal"/>
    <w:next w:val="Normal"/>
    <w:link w:val="Heading9CarPHPDOCX"/>
    <w:uiPriority w:val="9"/>
    <w:semiHidden/>
    <w:unhideWhenUsed/>
    <w:qFormat/>
    <w:rsid w:val="00DF064E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customStyle="1" w:styleId="footnotetextPHPDOCX">
    <w:name w:val="footnote text PHPDOCX"/>
    <w:basedOn w:val="Normal"/>
    <w:link w:val="footnotetextCarPHPDOCX"/>
    <w:uiPriority w:val="99"/>
    <w:semiHidden/>
    <w:unhideWhenUsed/>
    <w:rsid w:val="006E0FDA"/>
    <w:pPr>
      <w:spacing w:after="0" w:line="240" w:lineRule="auto"/>
    </w:pPr>
    <w:rPr>
      <w:sz w:val="20"/>
      <w:szCs w:val="20"/>
    </w:rPr>
  </w:style>
  <w:style w:type="character" w:customStyle="1" w:styleId="footnotetextCarPHPDOCX">
    <w:name w:val="footnote text Car PHPDOCX"/>
    <w:basedOn w:val="DefaultParagraphFontPHPDOCX"/>
    <w:link w:val="footnotetextPHPDOCX"/>
    <w:uiPriority w:val="99"/>
    <w:semiHidden/>
    <w:rsid w:val="006E0FDA"/>
    <w:rPr>
      <w:sz w:val="20"/>
      <w:szCs w:val="20"/>
    </w:rPr>
  </w:style>
  <w:style w:type="character" w:customStyle="1" w:styleId="footnotereferencePHPDOCX">
    <w:name w:val="footnote reference PHPDOCX"/>
    <w:basedOn w:val="DefaultParagraphFontPHPDOCX"/>
    <w:uiPriority w:val="99"/>
    <w:semiHidden/>
    <w:unhideWhenUsed/>
    <w:rsid w:val="006E0FDA"/>
    <w:rPr>
      <w:vertAlign w:val="superscript"/>
    </w:rPr>
  </w:style>
  <w:style w:type="paragraph" w:customStyle="1" w:styleId="endnotetextPHPDOCX">
    <w:name w:val="endnote text PHPDOCX"/>
    <w:basedOn w:val="Normal"/>
    <w:link w:val="endnotetextCarPHPDOCX"/>
    <w:uiPriority w:val="99"/>
    <w:semiHidden/>
    <w:unhideWhenUsed/>
    <w:rsid w:val="006E0FDA"/>
    <w:pPr>
      <w:spacing w:after="0" w:line="240" w:lineRule="auto"/>
    </w:pPr>
    <w:rPr>
      <w:sz w:val="20"/>
      <w:szCs w:val="20"/>
    </w:rPr>
  </w:style>
  <w:style w:type="character" w:customStyle="1" w:styleId="endnotetextCarPHPDOCX">
    <w:name w:val="endnote text Car PHPDOCX"/>
    <w:basedOn w:val="DefaultParagraphFontPHPDOCX"/>
    <w:link w:val="endnotetextPHPDOCX"/>
    <w:uiPriority w:val="99"/>
    <w:semiHidden/>
    <w:rsid w:val="006E0FDA"/>
    <w:rPr>
      <w:sz w:val="20"/>
      <w:szCs w:val="20"/>
    </w:rPr>
  </w:style>
  <w:style w:type="character" w:customStyle="1" w:styleId="endnotereferencePHPDOCX">
    <w:name w:val="endnote reference PHPDOCX"/>
    <w:basedOn w:val="DefaultParagraphFontPHPDOCX"/>
    <w:uiPriority w:val="99"/>
    <w:semiHidden/>
    <w:unhideWhenUsed/>
    <w:rsid w:val="006E0FDA"/>
    <w:rPr>
      <w:vertAlign w:val="superscript"/>
    </w:rPr>
  </w:style>
  <w:style w:type="character" w:customStyle="1" w:styleId="DefaultParagraphFontPHPDOCX">
    <w:name w:val="Default Paragraph Font PHPDOCX"/>
    <w:uiPriority w:val="1"/>
    <w:semiHidden/>
    <w:unhideWhenUsed/>
  </w:style>
  <w:style w:type="numbering" w:customStyle="1" w:styleId="NoListPHPDOCX">
    <w:name w:val="No List PHPDOCX"/>
    <w:uiPriority w:val="99"/>
    <w:semiHidden/>
    <w:unhideWhenUsed/>
  </w:style>
  <w:style w:type="character" w:customStyle="1" w:styleId="Heading1CarPHPDOCX">
    <w:name w:val="Heading 1 Car PHPDOCX"/>
    <w:basedOn w:val="DefaultParagraphFontPHPDOCX"/>
    <w:link w:val="Heading1PHPDOCX"/>
    <w:uiPriority w:val="9"/>
    <w:rsid w:val="00DF064E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arPHPDOCX">
    <w:name w:val="Heading 2 Car PHPDOCX"/>
    <w:basedOn w:val="DefaultParagraphFontPHPDOCX"/>
    <w:link w:val="Heading2PHPDOCX"/>
    <w:uiPriority w:val="9"/>
    <w:rsid w:val="00DF064E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arPHPDOCX">
    <w:name w:val="Heading 3 Car PHPDOCX"/>
    <w:basedOn w:val="DefaultParagraphFontPHPDOCX"/>
    <w:link w:val="Heading3PHPDOCX"/>
    <w:uiPriority w:val="9"/>
    <w:rsid w:val="00DF064E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Heading4CarPHPDOCX">
    <w:name w:val="Heading 4 Car PHPDOCX"/>
    <w:basedOn w:val="DefaultParagraphFontPHPDOCX"/>
    <w:link w:val="Heading4PHPDOCX"/>
    <w:uiPriority w:val="9"/>
    <w:rsid w:val="00DF064E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arPHPDOCX">
    <w:name w:val="Heading 5 Car PHPDOCX"/>
    <w:basedOn w:val="DefaultParagraphFontPHPDOCX"/>
    <w:link w:val="Heading5PHPDOCX"/>
    <w:uiPriority w:val="9"/>
    <w:rsid w:val="00DF064E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arPHPDOCX">
    <w:name w:val="Heading 6 Car PHPDOCX"/>
    <w:basedOn w:val="DefaultParagraphFontPHPDOCX"/>
    <w:link w:val="Heading6PHPDOCX"/>
    <w:uiPriority w:val="9"/>
    <w:rsid w:val="00DF064E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arPHPDOCX">
    <w:name w:val="Heading 7 Car PHPDOCX"/>
    <w:basedOn w:val="DefaultParagraphFontPHPDOCX"/>
    <w:link w:val="Heading7PHPDOCX"/>
    <w:uiPriority w:val="9"/>
    <w:rsid w:val="00DF064E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customStyle="1" w:styleId="TitlePHPDOCX">
    <w:name w:val="Title PHPDOCX"/>
    <w:basedOn w:val="Normal"/>
    <w:next w:val="Normal"/>
    <w:link w:val="TitleCarPHPDOCX"/>
    <w:uiPriority w:val="10"/>
    <w:qFormat/>
    <w:rsid w:val="00DF064E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arPHPDOCX">
    <w:name w:val="Title Car PHPDOCX"/>
    <w:basedOn w:val="DefaultParagraphFontPHPDOCX"/>
    <w:link w:val="TitlePHPDOCX"/>
    <w:uiPriority w:val="10"/>
    <w:rsid w:val="00DF064E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customStyle="1" w:styleId="SubtitlePHPDOCX">
    <w:name w:val="Subtitle PHPDOCX"/>
    <w:basedOn w:val="Normal"/>
    <w:next w:val="Normal"/>
    <w:link w:val="SubtitleCarPHPDOCX"/>
    <w:uiPriority w:val="11"/>
    <w:qFormat/>
    <w:rsid w:val="00DF064E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arPHPDOCX">
    <w:name w:val="Subtitle Car PHPDOCX"/>
    <w:basedOn w:val="DefaultParagraphFontPHPDOCX"/>
    <w:link w:val="SubtitlePHPDOCX"/>
    <w:uiPriority w:val="11"/>
    <w:rsid w:val="00DF064E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leEmphasisPHPDOCX">
    <w:name w:val="Subtle Emphasis PHPDOCX"/>
    <w:basedOn w:val="DefaultParagraphFontPHPDOCX"/>
    <w:uiPriority w:val="19"/>
    <w:qFormat/>
    <w:rsid w:val="00DF064E"/>
    <w:rPr>
      <w:i/>
      <w:iCs/>
      <w:color w:val="808080" w:themeColor="text1" w:themeTint="7F"/>
    </w:rPr>
  </w:style>
  <w:style w:type="character" w:customStyle="1" w:styleId="EmphasisPHPDOCX">
    <w:name w:val="Emphasis PHPDOCX"/>
    <w:basedOn w:val="DefaultParagraphFontPHPDOCX"/>
    <w:uiPriority w:val="20"/>
    <w:qFormat/>
    <w:rsid w:val="00DF064E"/>
    <w:rPr>
      <w:i/>
      <w:iCs/>
    </w:rPr>
  </w:style>
  <w:style w:type="character" w:customStyle="1" w:styleId="IntenseEmphasisPHPDOCX">
    <w:name w:val="Intense Emphasis PHPDOCX"/>
    <w:basedOn w:val="DefaultParagraphFontPHPDOCX"/>
    <w:uiPriority w:val="21"/>
    <w:qFormat/>
    <w:rsid w:val="00DF064E"/>
    <w:rPr>
      <w:b/>
      <w:bCs/>
      <w:i/>
      <w:iCs/>
      <w:color w:val="4F81BD" w:themeColor="accent1"/>
    </w:rPr>
  </w:style>
  <w:style w:type="character" w:customStyle="1" w:styleId="StrongPHPDOCX">
    <w:name w:val="Strong PHPDOCX"/>
    <w:basedOn w:val="DefaultParagraphFontPHPDOCX"/>
    <w:uiPriority w:val="22"/>
    <w:qFormat/>
    <w:rsid w:val="00DF064E"/>
    <w:rPr>
      <w:b/>
      <w:bCs/>
    </w:rPr>
  </w:style>
  <w:style w:type="paragraph" w:customStyle="1" w:styleId="QuotePHPDOCX">
    <w:name w:val="Quote PHPDOCX"/>
    <w:basedOn w:val="Normal"/>
    <w:next w:val="Normal"/>
    <w:link w:val="QuoteCarPHPDOCX"/>
    <w:uiPriority w:val="29"/>
    <w:qFormat/>
    <w:rsid w:val="00DF064E"/>
    <w:rPr>
      <w:i/>
      <w:iCs/>
      <w:color w:val="000000" w:themeColor="text1"/>
    </w:rPr>
  </w:style>
  <w:style w:type="character" w:customStyle="1" w:styleId="QuoteCarPHPDOCX">
    <w:name w:val="Quote Car PHPDOCX"/>
    <w:basedOn w:val="DefaultParagraphFontPHPDOCX"/>
    <w:link w:val="QuotePHPDOCX"/>
    <w:uiPriority w:val="29"/>
    <w:rsid w:val="00DF064E"/>
    <w:rPr>
      <w:i/>
      <w:iCs/>
      <w:color w:val="000000" w:themeColor="text1"/>
    </w:rPr>
  </w:style>
  <w:style w:type="paragraph" w:customStyle="1" w:styleId="IntenseQuotePHPDOCX">
    <w:name w:val="Intense Quote PHPDOCX"/>
    <w:basedOn w:val="Normal"/>
    <w:next w:val="Normal"/>
    <w:link w:val="IntenseQuoteCarPHPDOCX"/>
    <w:uiPriority w:val="30"/>
    <w:qFormat/>
    <w:rsid w:val="00DF064E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arPHPDOCX">
    <w:name w:val="Intense Quote Car PHPDOCX"/>
    <w:basedOn w:val="DefaultParagraphFontPHPDOCX"/>
    <w:link w:val="IntenseQuotePHPDOCX"/>
    <w:uiPriority w:val="30"/>
    <w:rsid w:val="00DF064E"/>
    <w:rPr>
      <w:b/>
      <w:bCs/>
      <w:i/>
      <w:iCs/>
      <w:color w:val="4F81BD" w:themeColor="accent1"/>
    </w:rPr>
  </w:style>
  <w:style w:type="character" w:customStyle="1" w:styleId="SubtleReferencePHPDOCX">
    <w:name w:val="Subtle Reference PHPDOCX"/>
    <w:basedOn w:val="DefaultParagraphFontPHPDOCX"/>
    <w:uiPriority w:val="31"/>
    <w:qFormat/>
    <w:rsid w:val="00DF064E"/>
    <w:rPr>
      <w:smallCaps/>
      <w:color w:val="C0504D" w:themeColor="accent2"/>
      <w:u w:val="single"/>
    </w:rPr>
  </w:style>
  <w:style w:type="character" w:customStyle="1" w:styleId="IntenseReferencePHPDOCX">
    <w:name w:val="Intense Reference PHPDOCX"/>
    <w:basedOn w:val="DefaultParagraphFontPHPDOCX"/>
    <w:uiPriority w:val="32"/>
    <w:qFormat/>
    <w:rsid w:val="00DF064E"/>
    <w:rPr>
      <w:b/>
      <w:bCs/>
      <w:smallCaps/>
      <w:color w:val="C0504D" w:themeColor="accent2"/>
      <w:spacing w:val="5"/>
      <w:u w:val="single"/>
    </w:rPr>
  </w:style>
  <w:style w:type="character" w:customStyle="1" w:styleId="BookTitlePHPDOCX">
    <w:name w:val="Book Title PHPDOCX"/>
    <w:basedOn w:val="DefaultParagraphFontPHPDOCX"/>
    <w:uiPriority w:val="33"/>
    <w:qFormat/>
    <w:rsid w:val="00DF064E"/>
    <w:rPr>
      <w:b/>
      <w:bCs/>
      <w:smallCaps/>
      <w:spacing w:val="5"/>
    </w:rPr>
  </w:style>
  <w:style w:type="paragraph" w:customStyle="1" w:styleId="ListParagraphPHPDOCX">
    <w:name w:val="List Paragraph PHPDOCX"/>
    <w:basedOn w:val="Normal"/>
    <w:uiPriority w:val="34"/>
    <w:qFormat/>
    <w:rsid w:val="00DF064E"/>
    <w:pPr>
      <w:ind w:left="720"/>
      <w:contextualSpacing/>
    </w:pPr>
  </w:style>
  <w:style w:type="paragraph" w:customStyle="1" w:styleId="NoSpacingPHPDOCX">
    <w:name w:val="No Spacing PHPDOCX"/>
    <w:uiPriority w:val="1"/>
    <w:qFormat/>
    <w:rsid w:val="00DF064E"/>
    <w:pPr>
      <w:spacing w:after="0" w:line="240" w:lineRule="auto"/>
    </w:pPr>
  </w:style>
  <w:style w:type="character" w:customStyle="1" w:styleId="Heading8CarPHPDOCX">
    <w:name w:val="Heading 8 Car PHPDOCX"/>
    <w:basedOn w:val="DefaultParagraphFontPHPDOCX"/>
    <w:link w:val="Heading8PHPDOCX"/>
    <w:uiPriority w:val="9"/>
    <w:semiHidden/>
    <w:rsid w:val="00DF064E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Heading9CarPHPDOCX">
    <w:name w:val="Heading 9 Car PHPDOCX"/>
    <w:basedOn w:val="DefaultParagraphFontPHPDOCX"/>
    <w:link w:val="Heading9PHPDOCX"/>
    <w:uiPriority w:val="9"/>
    <w:semiHidden/>
    <w:rsid w:val="00DF064E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table" w:customStyle="1" w:styleId="NormalTablePHPDOCX">
    <w:name w:val="Normal Table PHPDOCX"/>
    <w:uiPriority w:val="99"/>
    <w:semiHidden/>
    <w:unhideWhenUsed/>
    <w:qFormat/>
    <w:pPr>
      <w:spacing w:after="0" w:line="240" w:lineRule="auto"/>
    </w:pPr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GridPHPDOCX">
    <w:name w:val="Table Grid PHPDOCX"/>
    <w:basedOn w:val="NormalTablePHPDOCX"/>
    <w:uiPriority w:val="59"/>
    <w:rsid w:val="00493A0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LightShadingPHPDOCX">
    <w:name w:val="Light Shading PHPDOCX"/>
    <w:basedOn w:val="NormalTablePHPDOCX"/>
    <w:uiPriority w:val="60"/>
    <w:rsid w:val="00493A0C"/>
    <w:rPr>
      <w:color w:val="000000" w:themeColor="text1" w:themeShade="BF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customStyle="1" w:styleId="LightShadingAccent1PHPDOCX">
    <w:name w:val="Light Shading Accent 1 PHPDOCX"/>
    <w:basedOn w:val="NormalTablePHPDOCX"/>
    <w:uiPriority w:val="60"/>
    <w:rsid w:val="00493A0C"/>
    <w:rPr>
      <w:color w:val="365F91" w:themeColor="accent1" w:themeShade="BF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customStyle="1" w:styleId="LightShadingAccent2PHPDOCX">
    <w:name w:val="Light Shading Accent 2 PHPDOCX"/>
    <w:basedOn w:val="NormalTablePHPDOCX"/>
    <w:uiPriority w:val="60"/>
    <w:rsid w:val="00493A0C"/>
    <w:rPr>
      <w:color w:val="943634" w:themeColor="accent2" w:themeShade="BF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customStyle="1" w:styleId="LightShadingAccent3PHPDOCX">
    <w:name w:val="Light Shading Accent 3 PHPDOCX"/>
    <w:basedOn w:val="NormalTablePHPDOCX"/>
    <w:uiPriority w:val="60"/>
    <w:rsid w:val="00493A0C"/>
    <w:rPr>
      <w:color w:val="76923C" w:themeColor="accent3" w:themeShade="BF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customStyle="1" w:styleId="LightShadingAccent4PHPDOCX">
    <w:name w:val="Light Shading Accent 4 PHPDOCX"/>
    <w:basedOn w:val="NormalTablePHPDOCX"/>
    <w:uiPriority w:val="60"/>
    <w:rsid w:val="00493A0C"/>
    <w:rPr>
      <w:color w:val="5F497A" w:themeColor="accent4" w:themeShade="BF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customStyle="1" w:styleId="LightShadingAccent5PHPDOCX">
    <w:name w:val="Light Shading Accent 5 PHPDOCX"/>
    <w:basedOn w:val="NormalTablePHPDOCX"/>
    <w:uiPriority w:val="60"/>
    <w:rsid w:val="00493A0C"/>
    <w:rPr>
      <w:color w:val="31849B" w:themeColor="accent5" w:themeShade="BF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customStyle="1" w:styleId="LightListPHPDOCX">
    <w:name w:val="Light List PHPDOCX"/>
    <w:basedOn w:val="NormalTablePHPDOCX"/>
    <w:uiPriority w:val="61"/>
    <w:rsid w:val="00493A0C"/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customStyle="1" w:styleId="LightListAccent1PHPDOCX">
    <w:name w:val="Light List Accent 1 PHPDOCX"/>
    <w:basedOn w:val="NormalTablePHPDOCX"/>
    <w:uiPriority w:val="61"/>
    <w:rsid w:val="00493A0C"/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customStyle="1" w:styleId="LightListAccent2PHPDOCX">
    <w:name w:val="Light List Accent 2 PHPDOCX"/>
    <w:basedOn w:val="NormalTablePHPDOCX"/>
    <w:uiPriority w:val="61"/>
    <w:rsid w:val="00493A0C"/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customStyle="1" w:styleId="LightListAccent3PHPDOCX">
    <w:name w:val="Light List Accent 3 PHPDOCX"/>
    <w:basedOn w:val="NormalTablePHPDOCX"/>
    <w:uiPriority w:val="61"/>
    <w:rsid w:val="00493A0C"/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customStyle="1" w:styleId="LightListAccent4PHPDOCX">
    <w:name w:val="Light List Accent 4 PHPDOCX"/>
    <w:basedOn w:val="NormalTablePHPDOCX"/>
    <w:uiPriority w:val="61"/>
    <w:rsid w:val="00493A0C"/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customStyle="1" w:styleId="LightListAccent5PHPDOCX">
    <w:name w:val="Light List Accent 5 PHPDOCX"/>
    <w:basedOn w:val="NormalTablePHPDOCX"/>
    <w:uiPriority w:val="61"/>
    <w:rsid w:val="00493A0C"/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customStyle="1" w:styleId="LightListAccent6PHPDOCX">
    <w:name w:val="Light List Accent 6 PHPDOCX"/>
    <w:basedOn w:val="NormalTablePHPDOCX"/>
    <w:uiPriority w:val="61"/>
    <w:rsid w:val="00493A0C"/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customStyle="1" w:styleId="LightGridPHPDOCX">
    <w:name w:val="Light Grid PHPDOCX"/>
    <w:basedOn w:val="NormalTablePHPDOCX"/>
    <w:uiPriority w:val="62"/>
    <w:rsid w:val="00493A0C"/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customStyle="1" w:styleId="LightGrid1PHPDOCX">
    <w:name w:val="Light Grid 1 PHPDOCX"/>
    <w:basedOn w:val="NormalTablePHPDOCX"/>
    <w:uiPriority w:val="62"/>
    <w:rsid w:val="00493A0C"/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customStyle="1" w:styleId="LightGrid2PHPDOCX">
    <w:name w:val="Light Grid 2 PHPDOCX"/>
    <w:basedOn w:val="NormalTablePHPDOCX"/>
    <w:uiPriority w:val="62"/>
    <w:rsid w:val="00112029"/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customStyle="1" w:styleId="LightGrid3PHPDOCX">
    <w:name w:val="Light Grid 3 PHPDOCX"/>
    <w:basedOn w:val="NormalTablePHPDOCX"/>
    <w:uiPriority w:val="62"/>
    <w:rsid w:val="00112029"/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customStyle="1" w:styleId="LightGrid4PHPDOCX">
    <w:name w:val="Light Grid 4 PHPDOCX"/>
    <w:basedOn w:val="NormalTablePHPDOCX"/>
    <w:uiPriority w:val="62"/>
    <w:rsid w:val="00112029"/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customStyle="1" w:styleId="LightGrid5PHPDOCX">
    <w:name w:val="Light Grid 5 PHPDOCX"/>
    <w:basedOn w:val="NormalTablePHPDOCX"/>
    <w:uiPriority w:val="62"/>
    <w:rsid w:val="00112029"/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customStyle="1" w:styleId="LightGrid6PHPDOCX">
    <w:name w:val="Light Grid 6 PHPDOCX"/>
    <w:basedOn w:val="NormalTablePHPDOCX"/>
    <w:uiPriority w:val="62"/>
    <w:rsid w:val="00112029"/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customStyle="1" w:styleId="MediumShading1PHPDOCX">
    <w:name w:val="Medium Shading 1 PHPDOCX"/>
    <w:basedOn w:val="NormalTablePHPDOCX"/>
    <w:uiPriority w:val="63"/>
    <w:rsid w:val="00535F5A"/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customStyle="1" w:styleId="MediumShading1Accent1PHPDOCX">
    <w:name w:val="Medium Shading 1 Accent 1 PHPDOCX"/>
    <w:basedOn w:val="NormalTablePHPDOCX"/>
    <w:uiPriority w:val="63"/>
    <w:rsid w:val="00535F5A"/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customStyle="1" w:styleId="MediumShading1Accent2PHPDOCX">
    <w:name w:val="Medium Shading 1 Accent 2 PHPDOCX"/>
    <w:basedOn w:val="NormalTablePHPDOCX"/>
    <w:uiPriority w:val="63"/>
    <w:rsid w:val="00535F5A"/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customStyle="1" w:styleId="MediumShading1Accent3PHPDOCX">
    <w:name w:val="Medium Shading 1 Accent 3 PHPDOCX"/>
    <w:basedOn w:val="NormalTablePHPDOCX"/>
    <w:uiPriority w:val="63"/>
    <w:rsid w:val="00535F5A"/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customStyle="1" w:styleId="MediumShading1Accent4PHPDOCX">
    <w:name w:val="Medium Shading 1 Accent 4 PHPDOCX"/>
    <w:basedOn w:val="NormalTablePHPDOCX"/>
    <w:uiPriority w:val="63"/>
    <w:rsid w:val="00535F5A"/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customStyle="1" w:styleId="MediumShading1Accent5PHPDOCX">
    <w:name w:val="Medium Shading 1 Accent 5 PHPDOCX"/>
    <w:basedOn w:val="NormalTablePHPDOCX"/>
    <w:uiPriority w:val="63"/>
    <w:rsid w:val="00535F5A"/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customStyle="1" w:styleId="MediumShading1Accent6PHPDOCX">
    <w:name w:val="Medium Shading 1 Accent 6 PHPDOCX"/>
    <w:basedOn w:val="NormalTablePHPDOCX"/>
    <w:uiPriority w:val="63"/>
    <w:rsid w:val="00535F5A"/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customStyle="1" w:styleId="MediumShading2PHPDOCX">
    <w:name w:val="Medium Shading 2 PHPDOCX"/>
    <w:basedOn w:val="NormalTablePHPDOCX"/>
    <w:uiPriority w:val="64"/>
    <w:rsid w:val="00535F5A"/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customStyle="1" w:styleId="MediumShading2Accent1PHPDOCX">
    <w:name w:val="Medium Shading 2 Accent 1 PHPDOCX"/>
    <w:basedOn w:val="NormalTablePHPDOCX"/>
    <w:uiPriority w:val="64"/>
    <w:rsid w:val="00535F5A"/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customStyle="1" w:styleId="MediumShading2Accent2PHPDOCX">
    <w:name w:val="Medium Shading 2 Accent 2 PHPDOCX"/>
    <w:basedOn w:val="NormalTablePHPDOCX"/>
    <w:uiPriority w:val="64"/>
    <w:rsid w:val="00535F5A"/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customStyle="1" w:styleId="MediumShading2Accent3PHPDOCX">
    <w:name w:val="Medium Shading 2 Accent 3 PHPDOCX"/>
    <w:basedOn w:val="NormalTablePHPDOCX"/>
    <w:uiPriority w:val="64"/>
    <w:rsid w:val="00535F5A"/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customStyle="1" w:styleId="MediumShading2Accent4PHPDOCX">
    <w:name w:val="Medium Shading 2 Accent 4 PHPDOCX"/>
    <w:basedOn w:val="NormalTablePHPDOCX"/>
    <w:uiPriority w:val="64"/>
    <w:rsid w:val="00535F5A"/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customStyle="1" w:styleId="MediumShading2Accent5PHPDOCX">
    <w:name w:val="Medium Shading 2 Accent 5 PHPDOCX"/>
    <w:basedOn w:val="NormalTablePHPDOCX"/>
    <w:uiPriority w:val="64"/>
    <w:rsid w:val="00361FF4"/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customStyle="1" w:styleId="MediumShading2Accent6PHPDOCX">
    <w:name w:val="Medium Shading 2 Accent 6 PHPDOCX"/>
    <w:basedOn w:val="NormalTablePHPDOCX"/>
    <w:uiPriority w:val="64"/>
    <w:rsid w:val="00361FF4"/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customStyle="1" w:styleId="MediumList1PHPDOCX">
    <w:name w:val="Medium List 1 PHPDOCX"/>
    <w:basedOn w:val="NormalTablePHPDOCX"/>
    <w:uiPriority w:val="65"/>
    <w:rsid w:val="00361FF4"/>
    <w:rPr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customStyle="1" w:styleId="MediumList1Accent1PHPDOCX">
    <w:name w:val="Medium List 1 Accent 1 PHPDOCX"/>
    <w:basedOn w:val="NormalTablePHPDOCX"/>
    <w:uiPriority w:val="65"/>
    <w:rsid w:val="00361FF4"/>
    <w:rPr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customStyle="1" w:styleId="MediumList1Accent2PHPDOCX">
    <w:name w:val="Medium List 1 Accent 2 PHPDOCX"/>
    <w:basedOn w:val="NormalTablePHPDOCX"/>
    <w:uiPriority w:val="65"/>
    <w:rsid w:val="00361FF4"/>
    <w:rPr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customStyle="1" w:styleId="MediumList1Accent3PHPDOCX">
    <w:name w:val="Medium List 1 Accent 3 PHPDOCX"/>
    <w:basedOn w:val="NormalTablePHPDOCX"/>
    <w:uiPriority w:val="65"/>
    <w:rsid w:val="00361FF4"/>
    <w:rPr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customStyle="1" w:styleId="MediumList1Accent4PHPDOCX">
    <w:name w:val="Medium List 1 Accent 4 PHPDOCX"/>
    <w:basedOn w:val="NormalTablePHPDOCX"/>
    <w:uiPriority w:val="65"/>
    <w:rsid w:val="00361FF4"/>
    <w:rPr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customStyle="1" w:styleId="MediumList1Accent5PHPDOCX">
    <w:name w:val="Medium List 1 Accent 5 PHPDOCX"/>
    <w:basedOn w:val="NormalTablePHPDOCX"/>
    <w:uiPriority w:val="65"/>
    <w:rsid w:val="00361FF4"/>
    <w:rPr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customStyle="1" w:styleId="MediumList1Accent6PHPDOCX">
    <w:name w:val="Medium List 1 Accent 6 PHPDOCX"/>
    <w:basedOn w:val="NormalTablePHPDOCX"/>
    <w:uiPriority w:val="65"/>
    <w:rsid w:val="00361FF4"/>
    <w:rPr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customStyle="1" w:styleId="MediumList2PHPDOCX">
    <w:name w:val="Medium List 2 PHPDOCX"/>
    <w:basedOn w:val="NormalTablePHPDOCX"/>
    <w:uiPriority w:val="66"/>
    <w:rsid w:val="00361FF4"/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customStyle="1" w:styleId="MediumList2Accent1PHPDOCX">
    <w:name w:val="Medium List 2 Accent 1 PHPDOCX"/>
    <w:basedOn w:val="NormalTablePHPDOCX"/>
    <w:uiPriority w:val="66"/>
    <w:rsid w:val="00361FF4"/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customStyle="1" w:styleId="MediumList2Accent2PHPDOCX">
    <w:name w:val="Medium List 2 Accent 2 PHPDOCX"/>
    <w:basedOn w:val="NormalTablePHPDOCX"/>
    <w:uiPriority w:val="66"/>
    <w:rsid w:val="00361FF4"/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customStyle="1" w:styleId="MediumList2Accent3PHPDOCX">
    <w:name w:val="Medium List 2 Accent 3 PHPDOCX"/>
    <w:basedOn w:val="NormalTablePHPDOCX"/>
    <w:uiPriority w:val="66"/>
    <w:rsid w:val="00361FF4"/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customStyle="1" w:styleId="MediumList2Accent4PHPDOCX">
    <w:name w:val="Medium List 2 Accent 4 PHPDOCX"/>
    <w:basedOn w:val="NormalTablePHPDOCX"/>
    <w:uiPriority w:val="66"/>
    <w:rsid w:val="00361FF4"/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customStyle="1" w:styleId="MediumList2Accent5PHPDOCX">
    <w:name w:val="Medium List 2 Accent 5 PHPDOCX"/>
    <w:basedOn w:val="NormalTablePHPDOCX"/>
    <w:uiPriority w:val="66"/>
    <w:rsid w:val="00361FF4"/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customStyle="1" w:styleId="MediumList2Accent6PHPDOCX">
    <w:name w:val="Medium List 2 Accent 6 PHPDOCX"/>
    <w:basedOn w:val="NormalTablePHPDOCX"/>
    <w:uiPriority w:val="66"/>
    <w:rsid w:val="00361FF4"/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customStyle="1" w:styleId="MediumGrid1PHPDOCX">
    <w:name w:val="Medium Grid 1 PHPDOCX"/>
    <w:basedOn w:val="NormalTablePHPDOCX"/>
    <w:uiPriority w:val="67"/>
    <w:rsid w:val="00361FF4"/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customStyle="1" w:styleId="MediumGrid1Accent1PHPDOCX">
    <w:name w:val="Medium Grid 1 Accent 1 PHPDOCX"/>
    <w:basedOn w:val="NormalTablePHPDOCX"/>
    <w:uiPriority w:val="67"/>
    <w:rsid w:val="00361FF4"/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customStyle="1" w:styleId="MediumGrid1Accent2PHPDOCX">
    <w:name w:val="Medium Grid 1 Accent 2 PHPDOCX"/>
    <w:basedOn w:val="NormalTablePHPDOCX"/>
    <w:uiPriority w:val="67"/>
    <w:rsid w:val="00361FF4"/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customStyle="1" w:styleId="MediumGrid1Accent3PHPDOCX">
    <w:name w:val="Medium Grid 1 Accent 3 PHPDOCX"/>
    <w:basedOn w:val="NormalTablePHPDOCX"/>
    <w:uiPriority w:val="67"/>
    <w:rsid w:val="00361FF4"/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customStyle="1" w:styleId="MediumGrid1Accent4PHPDOCX">
    <w:name w:val="Medium Grid 1 Accent 4 PHPDOCX"/>
    <w:basedOn w:val="NormalTablePHPDOCX"/>
    <w:uiPriority w:val="67"/>
    <w:rsid w:val="00361FF4"/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customStyle="1" w:styleId="MediumGrid1Accent5PHPDOCX">
    <w:name w:val="Medium Grid 1 Accent 5 PHPDOCX"/>
    <w:basedOn w:val="NormalTablePHPDOCX"/>
    <w:uiPriority w:val="67"/>
    <w:rsid w:val="00361FF4"/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customStyle="1" w:styleId="MediumGrid1Accent6PHPDOCX">
    <w:name w:val="Medium Grid 1 Accent 6 PHPDOCX"/>
    <w:basedOn w:val="NormalTablePHPDOCX"/>
    <w:uiPriority w:val="67"/>
    <w:rsid w:val="00361FF4"/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customStyle="1" w:styleId="MediumGrid2PHPDOCX">
    <w:name w:val="Medium Grid 2 PHPDOCX"/>
    <w:basedOn w:val="NormalTablePHPDOCX"/>
    <w:uiPriority w:val="68"/>
    <w:rsid w:val="00361FF4"/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customStyle="1" w:styleId="MediumGrid2Accent1PHPDOCX">
    <w:name w:val="Medium Grid 2 Accent 1 PHPDOCX"/>
    <w:basedOn w:val="NormalTablePHPDOCX"/>
    <w:uiPriority w:val="68"/>
    <w:rsid w:val="00361FF4"/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customStyle="1" w:styleId="MediumGrid2Accent2PHPDOCX">
    <w:name w:val="Medium Grid 2 Accent 2 PHPDOCX"/>
    <w:basedOn w:val="NormalTablePHPDOCX"/>
    <w:uiPriority w:val="68"/>
    <w:rsid w:val="00361FF4"/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customStyle="1" w:styleId="MediumGrid2Accent3PHPDOCX">
    <w:name w:val="Medium Grid 2 Accent 3 PHPDOCX"/>
    <w:basedOn w:val="NormalTablePHPDOCX"/>
    <w:uiPriority w:val="68"/>
    <w:rsid w:val="00361FF4"/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customStyle="1" w:styleId="MediumGrid2Accent4PHPDOCX">
    <w:name w:val="Medium Grid 2 Accent 4 PHPDOCX"/>
    <w:basedOn w:val="NormalTablePHPDOCX"/>
    <w:uiPriority w:val="68"/>
    <w:rsid w:val="00361FF4"/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customStyle="1" w:styleId="MediumGrid2Accent5PHPDOCX">
    <w:name w:val="Medium Grid 2 Accent 5 PHPDOCX"/>
    <w:basedOn w:val="NormalTablePHPDOCX"/>
    <w:uiPriority w:val="68"/>
    <w:rsid w:val="00361FF4"/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customStyle="1" w:styleId="MediumGrid2Accent6PHPDOCX">
    <w:name w:val="Medium Grid 2 Accent 6 PHPDOCX"/>
    <w:basedOn w:val="NormalTablePHPDOCX"/>
    <w:uiPriority w:val="68"/>
    <w:rsid w:val="00361FF4"/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customStyle="1" w:styleId="MediumGrid3PHPDOCX">
    <w:name w:val="Medium Grid 3 PHPDOCX"/>
    <w:basedOn w:val="NormalTablePHPDOCX"/>
    <w:uiPriority w:val="69"/>
    <w:rsid w:val="00361FF4"/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customStyle="1" w:styleId="MediumGrid3Accent1PHPDOCX">
    <w:name w:val="Medium Grid 3 Accent 1 PHPDOCX"/>
    <w:basedOn w:val="NormalTablePHPDOCX"/>
    <w:uiPriority w:val="69"/>
    <w:rsid w:val="00361FF4"/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customStyle="1" w:styleId="MediumGrid3Accent2PHPDOCX">
    <w:name w:val="Medium Grid 3 Accent 2 PHPDOCX"/>
    <w:basedOn w:val="NormalTablePHPDOCX"/>
    <w:uiPriority w:val="69"/>
    <w:rsid w:val="00361FF4"/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customStyle="1" w:styleId="MediumGrid3Accent3PHPDOCX">
    <w:name w:val="Medium Grid 3 Accent 3 PHPDOCX"/>
    <w:basedOn w:val="NormalTablePHPDOCX"/>
    <w:uiPriority w:val="69"/>
    <w:rsid w:val="00361FF4"/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customStyle="1" w:styleId="MediumGrid3Accent5PHPDOCX">
    <w:name w:val="Medium Grid 3 Accent 5 PHPDOCX"/>
    <w:basedOn w:val="NormalTablePHPDOCX"/>
    <w:uiPriority w:val="69"/>
    <w:rsid w:val="00361FF4"/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customStyle="1" w:styleId="MediumGrid3Accent4PHPDOCX">
    <w:name w:val="Medium Grid 3 Accent 4 PHPDOCX"/>
    <w:basedOn w:val="NormalTablePHPDOCX"/>
    <w:uiPriority w:val="69"/>
    <w:rsid w:val="00361FF4"/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customStyle="1" w:styleId="MediumGrid3Accent6PHPDOCX">
    <w:name w:val="Medium Grid 3 Accent 6 PHPDOCX"/>
    <w:basedOn w:val="NormalTablePHPDOCX"/>
    <w:uiPriority w:val="69"/>
    <w:rsid w:val="00361FF4"/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customStyle="1" w:styleId="DarkListPHPDOCX">
    <w:name w:val="Dark List PHPDOCX"/>
    <w:basedOn w:val="NormalTablePHPDOCX"/>
    <w:uiPriority w:val="70"/>
    <w:rsid w:val="00361FF4"/>
    <w:rPr>
      <w:color w:val="FFFFFF" w:themeColor="background1"/>
    </w:rPr>
    <w:tblPr>
      <w:tblStyleRowBandSize w:val="1"/>
      <w:tblStyleColBandSize w:val="1"/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customStyle="1" w:styleId="DarkListAccent1PHPDOCX">
    <w:name w:val="Dark List Accent 1 PHPDOCX"/>
    <w:basedOn w:val="NormalTablePHPDOCX"/>
    <w:uiPriority w:val="70"/>
    <w:rsid w:val="00361FF4"/>
    <w:rPr>
      <w:color w:val="FFFFFF" w:themeColor="background1"/>
    </w:rPr>
    <w:tblPr>
      <w:tblStyleRowBandSize w:val="1"/>
      <w:tblStyleColBandSize w:val="1"/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customStyle="1" w:styleId="DarkListAccent2PHPDOCX">
    <w:name w:val="Dark List Accent 2 PHPDOCX"/>
    <w:basedOn w:val="NormalTablePHPDOCX"/>
    <w:uiPriority w:val="70"/>
    <w:rsid w:val="00361FF4"/>
    <w:rPr>
      <w:color w:val="FFFFFF" w:themeColor="background1"/>
    </w:rPr>
    <w:tblPr>
      <w:tblStyleRowBandSize w:val="1"/>
      <w:tblStyleColBandSize w:val="1"/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customStyle="1" w:styleId="DarkListAccent3PHPDOCX">
    <w:name w:val="Dark List Accent 3 PHPDOCX"/>
    <w:basedOn w:val="NormalTablePHPDOCX"/>
    <w:uiPriority w:val="70"/>
    <w:rsid w:val="00361FF4"/>
    <w:rPr>
      <w:color w:val="FFFFFF" w:themeColor="background1"/>
    </w:rPr>
    <w:tblPr>
      <w:tblStyleRowBandSize w:val="1"/>
      <w:tblStyleColBandSize w:val="1"/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customStyle="1" w:styleId="DarkListAccent4PHPDOCX">
    <w:name w:val="Dark List Accent 4 PHPDOCX"/>
    <w:basedOn w:val="NormalTablePHPDOCX"/>
    <w:uiPriority w:val="70"/>
    <w:rsid w:val="00361FF4"/>
    <w:rPr>
      <w:color w:val="FFFFFF" w:themeColor="background1"/>
    </w:rPr>
    <w:tblPr>
      <w:tblStyleRowBandSize w:val="1"/>
      <w:tblStyleColBandSize w:val="1"/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customStyle="1" w:styleId="DarkListAccent5PHPDOCX">
    <w:name w:val="Dark List Accent 5 PHPDOCX"/>
    <w:basedOn w:val="NormalTablePHPDOCX"/>
    <w:uiPriority w:val="70"/>
    <w:rsid w:val="00361FF4"/>
    <w:rPr>
      <w:color w:val="FFFFFF" w:themeColor="background1"/>
    </w:rPr>
    <w:tblPr>
      <w:tblStyleRowBandSize w:val="1"/>
      <w:tblStyleColBandSize w:val="1"/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customStyle="1" w:styleId="DarkListAccent6PHPDOCX">
    <w:name w:val="Dark List Accent 6 PHPDOCX"/>
    <w:basedOn w:val="NormalTablePHPDOCX"/>
    <w:uiPriority w:val="70"/>
    <w:rsid w:val="00AC197E"/>
    <w:rPr>
      <w:color w:val="FFFFFF" w:themeColor="background1"/>
    </w:rPr>
    <w:tblPr>
      <w:tblStyleRowBandSize w:val="1"/>
      <w:tblStyleColBandSize w:val="1"/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customStyle="1" w:styleId="ColorfulShadingPHPDOCX">
    <w:name w:val="Colorful Shading PHPDOCX"/>
    <w:basedOn w:val="NormalTablePHPDOCX"/>
    <w:uiPriority w:val="71"/>
    <w:rsid w:val="00AC197E"/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customStyle="1" w:styleId="ColorfulShadingAccent1PHPDOCX">
    <w:name w:val="Colorful Shading Accent 1 PHPDOCX"/>
    <w:basedOn w:val="NormalTablePHPDOCX"/>
    <w:uiPriority w:val="71"/>
    <w:rsid w:val="00AC197E"/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customStyle="1" w:styleId="ColorfulShadingAccent2PHPDOCX">
    <w:name w:val="Colorful Shading Accent 2 PHPDOCX"/>
    <w:basedOn w:val="NormalTablePHPDOCX"/>
    <w:uiPriority w:val="71"/>
    <w:rsid w:val="00AC197E"/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customStyle="1" w:styleId="ColorfulShadingAccent3PHPDOCX">
    <w:name w:val="Colorful Shading Accent 3 PHPDOCX"/>
    <w:basedOn w:val="NormalTablePHPDOCX"/>
    <w:uiPriority w:val="71"/>
    <w:rsid w:val="00AC197E"/>
    <w:rPr>
      <w:color w:val="000000" w:themeColor="text1"/>
    </w:rPr>
    <w:tblPr>
      <w:tblStyleRowBandSize w:val="1"/>
      <w:tblStyleColBandSize w:val="1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customStyle="1" w:styleId="ColorfulShadingAccent4PHPDOCX">
    <w:name w:val="Colorful Shading Accent 4 PHPDOCX"/>
    <w:basedOn w:val="NormalTablePHPDOCX"/>
    <w:uiPriority w:val="71"/>
    <w:rsid w:val="00AC197E"/>
    <w:rPr>
      <w:color w:val="000000" w:themeColor="text1"/>
    </w:rPr>
    <w:tblPr>
      <w:tblStyleRowBandSize w:val="1"/>
      <w:tblStyleColBandSize w:val="1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customStyle="1" w:styleId="ColorfulShadingAccent5PHPDOCX">
    <w:name w:val="Colorful Shading Accent 5 PHPDOCX"/>
    <w:basedOn w:val="NormalTablePHPDOCX"/>
    <w:uiPriority w:val="71"/>
    <w:rsid w:val="00AC197E"/>
    <w:rPr>
      <w:color w:val="000000" w:themeColor="text1"/>
    </w:rPr>
    <w:tblPr>
      <w:tblStyleRowBandSize w:val="1"/>
      <w:tblStyleColBandSize w:val="1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customStyle="1" w:styleId="ColorfulShadingAccent6PHPDOCX">
    <w:name w:val="Colorful Shading Accent 6 PHPDOCX"/>
    <w:basedOn w:val="NormalTablePHPDOCX"/>
    <w:uiPriority w:val="71"/>
    <w:rsid w:val="00AC197E"/>
    <w:rPr>
      <w:color w:val="000000" w:themeColor="text1"/>
    </w:rPr>
    <w:tblPr>
      <w:tblStyleRowBandSize w:val="1"/>
      <w:tblStyleColBandSize w:val="1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customStyle="1" w:styleId="ColorfulListPHPDOCX">
    <w:name w:val="Colorful List PHPDOCX"/>
    <w:basedOn w:val="NormalTablePHPDOCX"/>
    <w:uiPriority w:val="72"/>
    <w:rsid w:val="00AC197E"/>
    <w:rPr>
      <w:color w:val="000000" w:themeColor="text1"/>
    </w:rPr>
    <w:tblPr>
      <w:tblStyleRowBandSize w:val="1"/>
      <w:tblStyleColBandSize w:val="1"/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customStyle="1" w:styleId="ColorfulListAccent1PHPDOCX">
    <w:name w:val="Colorful List Accent 1 PHPDOCX"/>
    <w:basedOn w:val="NormalTablePHPDOCX"/>
    <w:uiPriority w:val="72"/>
    <w:rsid w:val="00AC197E"/>
    <w:rPr>
      <w:color w:val="000000" w:themeColor="text1"/>
    </w:rPr>
    <w:tblPr>
      <w:tblStyleRowBandSize w:val="1"/>
      <w:tblStyleColBandSize w:val="1"/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customStyle="1" w:styleId="ColorfulListAccent2PHPDOCX">
    <w:name w:val="Colorful List Accent 2 PHPDOCX"/>
    <w:basedOn w:val="NormalTablePHPDOCX"/>
    <w:uiPriority w:val="72"/>
    <w:rsid w:val="00AC197E"/>
    <w:rPr>
      <w:color w:val="000000" w:themeColor="text1"/>
    </w:rPr>
    <w:tblPr>
      <w:tblStyleRowBandSize w:val="1"/>
      <w:tblStyleColBandSize w:val="1"/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customStyle="1" w:styleId="ColorfulListAccent3PHPDOCX">
    <w:name w:val="Colorful List Accent 3 PHPDOCX"/>
    <w:basedOn w:val="NormalTablePHPDOCX"/>
    <w:uiPriority w:val="72"/>
    <w:rsid w:val="00AC197E"/>
    <w:rPr>
      <w:color w:val="000000" w:themeColor="text1"/>
    </w:rPr>
    <w:tblPr>
      <w:tblStyleRowBandSize w:val="1"/>
      <w:tblStyleColBandSize w:val="1"/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customStyle="1" w:styleId="ColorfulListAccent4PHPDOCX">
    <w:name w:val="Colorful List Accent 4 PHPDOCX"/>
    <w:basedOn w:val="NormalTablePHPDOCX"/>
    <w:uiPriority w:val="72"/>
    <w:rsid w:val="00AC197E"/>
    <w:rPr>
      <w:color w:val="000000" w:themeColor="text1"/>
    </w:rPr>
    <w:tblPr>
      <w:tblStyleRowBandSize w:val="1"/>
      <w:tblStyleColBandSize w:val="1"/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customStyle="1" w:styleId="ColorfulListAccent5PHPDOCX">
    <w:name w:val="Colorful List Accent 5 PHPDOCX"/>
    <w:basedOn w:val="NormalTablePHPDOCX"/>
    <w:uiPriority w:val="72"/>
    <w:rsid w:val="00AC197E"/>
    <w:rPr>
      <w:color w:val="000000" w:themeColor="text1"/>
    </w:rPr>
    <w:tblPr>
      <w:tblStyleRowBandSize w:val="1"/>
      <w:tblStyleColBandSize w:val="1"/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customStyle="1" w:styleId="ColorfulListAccent6PHPDOCX">
    <w:name w:val="Colorful List Accent 6 PHPDOCX"/>
    <w:basedOn w:val="NormalTablePHPDOCX"/>
    <w:uiPriority w:val="72"/>
    <w:rsid w:val="00AC197E"/>
    <w:rPr>
      <w:color w:val="000000" w:themeColor="text1"/>
    </w:rPr>
    <w:tblPr>
      <w:tblStyleRowBandSize w:val="1"/>
      <w:tblStyleColBandSize w:val="1"/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customStyle="1" w:styleId="ColorfulGridPHPDOCX">
    <w:name w:val="Colorful Grid PHPDOCX"/>
    <w:basedOn w:val="NormalTablePHPDOCX"/>
    <w:uiPriority w:val="73"/>
    <w:rsid w:val="00AC197E"/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customStyle="1" w:styleId="ColorfulGridAccent1PHPDOCX">
    <w:name w:val="Colorful Grid Accent 1 PHPDOCX"/>
    <w:basedOn w:val="NormalTablePHPDOCX"/>
    <w:uiPriority w:val="73"/>
    <w:rsid w:val="00AC197E"/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customStyle="1" w:styleId="ColorfulGridAccent2PHPDOCX">
    <w:name w:val="Colorful Grid Accent 2 PHPDOCX"/>
    <w:basedOn w:val="NormalTablePHPDOCX"/>
    <w:uiPriority w:val="73"/>
    <w:rsid w:val="00AC197E"/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customStyle="1" w:styleId="ColorfulGridAccent3PHPDOCX">
    <w:name w:val="Colorful Grid Accent 3 PHPDOCX"/>
    <w:basedOn w:val="NormalTablePHPDOCX"/>
    <w:uiPriority w:val="73"/>
    <w:rsid w:val="00AC197E"/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customStyle="1" w:styleId="ColorfulGridAccent4PHPDOCX">
    <w:name w:val="Colorful Grid Accent 4 PHPDOCX"/>
    <w:basedOn w:val="NormalTablePHPDOCX"/>
    <w:uiPriority w:val="73"/>
    <w:rsid w:val="00AC197E"/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customStyle="1" w:styleId="ColorfulGridAccent5PHPDOCX">
    <w:name w:val="Colorful Grid Accent 5 PHPDOCX"/>
    <w:basedOn w:val="NormalTablePHPDOCX"/>
    <w:uiPriority w:val="73"/>
    <w:rsid w:val="00AC197E"/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customStyle="1" w:styleId="ColorfulGridAccent6PHPDOCX">
    <w:name w:val="Colorful Grid Accent 6 PHPDOCX"/>
    <w:basedOn w:val="NormalTablePHPDOCX"/>
    <w:uiPriority w:val="73"/>
    <w:rsid w:val="00AC197E"/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paragraph" w:styleId="BalloonText">
    <w:name w:val="Balloon Text"/>
    <w:basedOn w:val="Normal"/>
    <w:link w:val="BalloonTextChar"/>
    <w:uiPriority w:val="99"/>
    <w:semiHidden/>
    <w:unhideWhenUsed/>
    <w:rsid w:val="003A52D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A52D1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http://www.athabascau.ca/course/ug_area/humanities.php" TargetMode="External"/><Relationship Id="rId18" Type="http://schemas.openxmlformats.org/officeDocument/2006/relationships/hyperlink" Target="http://www.athabascau.ca/course/ug_area/science.php" TargetMode="External"/><Relationship Id="rId26" Type="http://schemas.openxmlformats.org/officeDocument/2006/relationships/hyperlink" Target="http://www.athabascau.ca/course/ug_area/" TargetMode="External"/><Relationship Id="rId39" Type="http://schemas.openxmlformats.org/officeDocument/2006/relationships/hyperlink" Target="http://www.athabascau.ca/course/ug_area/social.php" TargetMode="External"/><Relationship Id="rId3" Type="http://schemas.openxmlformats.org/officeDocument/2006/relationships/styles" Target="styles.xml"/><Relationship Id="rId21" Type="http://schemas.openxmlformats.org/officeDocument/2006/relationships/hyperlink" Target="http://www.athabascau.ca/course/ug_area/science.php" TargetMode="External"/><Relationship Id="rId34" Type="http://schemas.openxmlformats.org/officeDocument/2006/relationships/hyperlink" Target="http://www.athabascau.ca/course/ug_area/" TargetMode="External"/><Relationship Id="rId42" Type="http://schemas.openxmlformats.org/officeDocument/2006/relationships/hyperlink" Target="http://www.athabascau.ca/course/ug_area/social.php" TargetMode="External"/><Relationship Id="rId47" Type="http://schemas.openxmlformats.org/officeDocument/2006/relationships/theme" Target="theme/theme1.xml"/><Relationship Id="rId7" Type="http://schemas.openxmlformats.org/officeDocument/2006/relationships/footnotes" Target="footnotes.xml"/><Relationship Id="rId12" Type="http://schemas.openxmlformats.org/officeDocument/2006/relationships/hyperlink" Target="http://calendar.athabascau.ca/undergrad/current/page12.php" TargetMode="External"/><Relationship Id="rId17" Type="http://schemas.openxmlformats.org/officeDocument/2006/relationships/hyperlink" Target="http://www.athabascau.ca/course/ug_area/social.php" TargetMode="External"/><Relationship Id="rId25" Type="http://schemas.openxmlformats.org/officeDocument/2006/relationships/hyperlink" Target="http://www.athabascau.ca/course/ug_area/" TargetMode="External"/><Relationship Id="rId33" Type="http://schemas.openxmlformats.org/officeDocument/2006/relationships/hyperlink" Target="http://www.athabascau.ca/course/ug_area/" TargetMode="External"/><Relationship Id="rId38" Type="http://schemas.openxmlformats.org/officeDocument/2006/relationships/hyperlink" Target="http://www.athabascau.ca/course/ug_area/humanities.php" TargetMode="External"/><Relationship Id="rId46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hyperlink" Target="http://www.athabascau.ca/course/ug_area/humanities.php" TargetMode="External"/><Relationship Id="rId20" Type="http://schemas.openxmlformats.org/officeDocument/2006/relationships/hyperlink" Target="http://www.athabascau.ca/course/ug_area/social.php" TargetMode="External"/><Relationship Id="rId29" Type="http://schemas.openxmlformats.org/officeDocument/2006/relationships/hyperlink" Target="http://www.athabascau.ca/course/ug_area/" TargetMode="External"/><Relationship Id="rId41" Type="http://schemas.openxmlformats.org/officeDocument/2006/relationships/hyperlink" Target="http://www.athabascau.ca/course/ug_area/humanities.php" TargetMode="Externa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://calendar.athabascau.ca/undergrad/2014/page03_07.php" TargetMode="External"/><Relationship Id="rId24" Type="http://schemas.openxmlformats.org/officeDocument/2006/relationships/hyperlink" Target="http://www.athabascau.ca/course/ug_area/science.php" TargetMode="External"/><Relationship Id="rId32" Type="http://schemas.openxmlformats.org/officeDocument/2006/relationships/hyperlink" Target="http://www.athabascau.ca/course/ug_area/" TargetMode="External"/><Relationship Id="rId37" Type="http://schemas.openxmlformats.org/officeDocument/2006/relationships/hyperlink" Target="http://www.athabascau.ca/course/ug_area/science.php" TargetMode="External"/><Relationship Id="rId40" Type="http://schemas.openxmlformats.org/officeDocument/2006/relationships/hyperlink" Target="http://www.athabascau.ca/course/ug_area/science.php" TargetMode="External"/><Relationship Id="rId45" Type="http://schemas.openxmlformats.org/officeDocument/2006/relationships/hyperlink" Target="http://www.athabascau.ca/course/ug_area/" TargetMode="External"/><Relationship Id="rId5" Type="http://schemas.openxmlformats.org/officeDocument/2006/relationships/settings" Target="settings.xml"/><Relationship Id="rId15" Type="http://schemas.openxmlformats.org/officeDocument/2006/relationships/hyperlink" Target="http://www.athabascau.ca/course/ug_area/science.php" TargetMode="External"/><Relationship Id="rId23" Type="http://schemas.openxmlformats.org/officeDocument/2006/relationships/hyperlink" Target="http://www.athabascau.ca/course/ug_area/social.php" TargetMode="External"/><Relationship Id="rId28" Type="http://schemas.openxmlformats.org/officeDocument/2006/relationships/hyperlink" Target="http://www.athabascau.ca/course/ug_area/" TargetMode="External"/><Relationship Id="rId36" Type="http://schemas.openxmlformats.org/officeDocument/2006/relationships/hyperlink" Target="http://www.athabascau.ca/course/ug_area/social.php" TargetMode="External"/><Relationship Id="rId10" Type="http://schemas.openxmlformats.org/officeDocument/2006/relationships/hyperlink" Target="http://advising.athabascau.ca/" TargetMode="External"/><Relationship Id="rId19" Type="http://schemas.openxmlformats.org/officeDocument/2006/relationships/hyperlink" Target="http://www.athabascau.ca/course/ug_area/humanities.php" TargetMode="External"/><Relationship Id="rId31" Type="http://schemas.openxmlformats.org/officeDocument/2006/relationships/hyperlink" Target="http://www.athabascau.ca/course/ug_area/" TargetMode="External"/><Relationship Id="rId44" Type="http://schemas.openxmlformats.org/officeDocument/2006/relationships/hyperlink" Target="http://www.athabascau.ca/course/ug_area/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hyperlink" Target="http://www.athabascau.ca/course/ug_area/social.php" TargetMode="External"/><Relationship Id="rId22" Type="http://schemas.openxmlformats.org/officeDocument/2006/relationships/hyperlink" Target="http://www.athabascau.ca/course/ug_area/humanities.php" TargetMode="External"/><Relationship Id="rId27" Type="http://schemas.openxmlformats.org/officeDocument/2006/relationships/hyperlink" Target="http://www.athabascau.ca/course/ug_area/" TargetMode="External"/><Relationship Id="rId30" Type="http://schemas.openxmlformats.org/officeDocument/2006/relationships/hyperlink" Target="http://www.athabascau.ca/course/ug_area/" TargetMode="External"/><Relationship Id="rId35" Type="http://schemas.openxmlformats.org/officeDocument/2006/relationships/hyperlink" Target="http://www.athabascau.ca/course/ug_area/humanities.php" TargetMode="External"/><Relationship Id="rId43" Type="http://schemas.openxmlformats.org/officeDocument/2006/relationships/hyperlink" Target="http://www.athabascau.ca/course/ug_area/science.php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DEF0031-D841-409C-8480-ED029E558EC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2E4C7E88</Template>
  <TotalTime>0</TotalTime>
  <Pages>2</Pages>
  <Words>669</Words>
  <Characters>3817</Characters>
  <Application>Microsoft Office Word</Application>
  <DocSecurity>0</DocSecurity>
  <Lines>31</Lines>
  <Paragraphs>8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Título</vt:lpstr>
      </vt:variant>
      <vt:variant>
        <vt:i4>1</vt:i4>
      </vt:variant>
    </vt:vector>
  </HeadingPairs>
  <TitlesOfParts>
    <vt:vector size="2" baseType="lpstr">
      <vt:lpstr/>
      <vt:lpstr/>
    </vt:vector>
  </TitlesOfParts>
  <Company>Athabasca University</Company>
  <LinksUpToDate>false</LinksUpToDate>
  <CharactersWithSpaces>4478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Eduardo Ramos</dc:creator>
  <cp:lastModifiedBy>Jamie Gibson</cp:lastModifiedBy>
  <cp:revision>2</cp:revision>
  <dcterms:created xsi:type="dcterms:W3CDTF">2015-08-24T17:43:00Z</dcterms:created>
  <dcterms:modified xsi:type="dcterms:W3CDTF">2015-08-24T17:43:00Z</dcterms:modified>
</cp:coreProperties>
</file>