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98561965" name="name1531f6a144a18a" descr="programplan20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8.jpg"/>
                          <pic:cNvPicPr/>
                        </pic:nvPicPr>
                        <pic:blipFill>
                          <a:blip r:embed="rId1531f6a144a14b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1f6a144a407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a144a51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a144a62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2008/2009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1f6a144a73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 Please refer to the official </w:t>
            </w:r>
            <w:hyperlink r:id="rId1531f6a144a955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  <w:r>
              <w:br/>
              <w:br/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Commerce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2008/2009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2008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 Progress Legend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TR - Transfer Credit Awarded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C - Completed AU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IP - In Progress AU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4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79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100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141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97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 Progress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8955" w:type="dxa"/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168" w:after="168" w:line="168" w:lineRule="auto"/>
                    <w:ind w:left="0" w:right="0"/>
                    <w:jc w:val="left"/>
                    <w:textAlignment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Years 1 &amp; 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bb7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ACCT253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c1f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ADMN232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c87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ADMN233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cf0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ECON247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d59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ECON248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dc2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e2b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MATH265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4e3c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MATH244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MATH260 or </w:t>
                  </w:r>
                  <w:hyperlink r:id="rId1531f6a144e4c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Students who wish to pursue 400 level Finance and Management Science courses are encouraged to take </w:t>
                  </w:r>
                  <w:hyperlink r:id="rId1531f6a144e88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MATH265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efe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4f0f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4f1f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4f91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4fa1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4fb1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023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034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044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0b5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0ed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152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CMIS311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any </w:t>
                  </w:r>
                  <w:hyperlink r:id="rId1531f6a145162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1cc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LGST369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231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a145243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MATH216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a145254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MGSC301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289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MGSC301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is strongly recommended.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2c6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MGSC312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359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369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37a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3df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3f0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400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466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476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486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4ec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4fd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1f6a14550d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8955" w:type="dxa"/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168" w:after="168" w:line="168" w:lineRule="auto"/>
                    <w:ind w:left="0" w:right="0"/>
                    <w:jc w:val="left"/>
                    <w:textAlignment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Years 3 &amp; 4 </w:t>
                  </w:r>
                  <w:r>
                    <w:rPr>
                      <w:rFonts w:ascii="verdana" w:hAnsi="verdana" w:cs="verdana"/>
                      <w:b/>
                      <w:color w:val="006600"/>
                      <w:position w:val="-2"/>
                      <w:sz w:val="17"/>
                      <w:szCs w:val="17"/>
                    </w:rPr>
                    <w:t xml:space="preserve">****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56d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5d6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CMIS351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640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FNCE370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6aa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MKTG396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714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77f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MGSC368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1f6a14578f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7fa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ORGB3XX or 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 senior level ORGB course (other then </w:t>
                  </w:r>
                  <w:hyperlink r:id="rId1531f6a145836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ORGB364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8a5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90f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97a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9e6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a51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abc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b27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b91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bfd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c69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(400 level) 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ce6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(400 level) 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d62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(400 level) 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1f6a145daf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ADMN404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Last course completed - Must be taken with AU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Comments: You may wish to include replacement courses or pre-requisites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A maximum of 3 credits in any area of study at the preparatory (100) level can be taken in the 12 junior level option credits.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Note: Program requires 12 credits at the 400-level. </w:t>
                  </w:r>
                  <w:hyperlink r:id="rId1531f6a145e64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ADMN404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is included as part of these credits and must be taken at Athabasca University.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**** A maximum of 30 credits can be transferred into the program for years 3 &amp; 4 in addition to the 60 first and second year credits.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 maximum of 9 credits can be transferred in for the core courses in years 3 &amp; 4.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1f6a144a407" Type="http://schemas.openxmlformats.org/officeDocument/2006/relationships/hyperlink" Target="http://calendar.athabascau.ca/undergrad/2008/page03_06.html" TargetMode="External"/><Relationship Id="rId1531f6a144a51c" Type="http://schemas.openxmlformats.org/officeDocument/2006/relationships/hyperlink" Target="../../index.php" TargetMode="External"/><Relationship Id="rId1531f6a144a62e" Type="http://schemas.openxmlformats.org/officeDocument/2006/relationships/hyperlink" Target="../08%20index%20files/pplans08.php" TargetMode="External"/><Relationship Id="rId1531f6a144a73e" Type="http://schemas.openxmlformats.org/officeDocument/2006/relationships/hyperlink" Target="http://calendar.athabascau.ca/undergrad/2008/page12.html" TargetMode="External"/><Relationship Id="rId1531f6a144a955" Type="http://schemas.openxmlformats.org/officeDocument/2006/relationships/hyperlink" Target="http://calendar.athabascau.ca/undergrad/2008/page03_06.html" TargetMode="External"/><Relationship Id="rId1531f6a144bb7b" Type="http://schemas.openxmlformats.org/officeDocument/2006/relationships/hyperlink" Target="http://www.athabascau.ca/html/syllabi/acct/acct253.htm" TargetMode="External"/><Relationship Id="rId1531f6a144c1fb" Type="http://schemas.openxmlformats.org/officeDocument/2006/relationships/hyperlink" Target="http://www.athabascau.ca/html/syllabi/admn/admn232.htm" TargetMode="External"/><Relationship Id="rId1531f6a144c878" Type="http://schemas.openxmlformats.org/officeDocument/2006/relationships/hyperlink" Target="http://www.athabascau.ca/html/syllabi/admn/admn233.htm" TargetMode="External"/><Relationship Id="rId1531f6a144cf07" Type="http://schemas.openxmlformats.org/officeDocument/2006/relationships/hyperlink" Target="http://www.athabascau.ca/html/syllabi/econ/econ247.htm" TargetMode="External"/><Relationship Id="rId1531f6a144d59f" Type="http://schemas.openxmlformats.org/officeDocument/2006/relationships/hyperlink" Target="http://www.athabascau.ca/html/syllabi/econ/econ248.htm" TargetMode="External"/><Relationship Id="rId1531f6a144dc2a" Type="http://schemas.openxmlformats.org/officeDocument/2006/relationships/hyperlink" Target="http://www.athabascau.ca/course/ug_subject/list_ef.php#engl" TargetMode="External"/><Relationship Id="rId1531f6a144e2bb" Type="http://schemas.openxmlformats.org/officeDocument/2006/relationships/hyperlink" Target="http://www.athabascau.ca/html/syllabi/math/math265.htm" TargetMode="External"/><Relationship Id="rId1531f6a144e3c6" Type="http://schemas.openxmlformats.org/officeDocument/2006/relationships/hyperlink" Target="http://www.athabascau.ca/html/syllabi/math/math244.htm" TargetMode="External"/><Relationship Id="rId1531f6a144e4ce" Type="http://schemas.openxmlformats.org/officeDocument/2006/relationships/hyperlink" Target="http://www.athabascau.ca/html/syllabi/math/math270.htm" TargetMode="External"/><Relationship Id="rId1531f6a144e880" Type="http://schemas.openxmlformats.org/officeDocument/2006/relationships/hyperlink" Target="http://www.athabascau.ca/html/syllabi/math/math265.htm" TargetMode="External"/><Relationship Id="rId1531f6a144efeb" Type="http://schemas.openxmlformats.org/officeDocument/2006/relationships/hyperlink" Target="http://www.athabascau.ca/course/ug_area/humanities.php" TargetMode="External"/><Relationship Id="rId1531f6a144f0fc" Type="http://schemas.openxmlformats.org/officeDocument/2006/relationships/hyperlink" Target="http://www.athabascau.ca/course/ug_area/science.php" TargetMode="External"/><Relationship Id="rId1531f6a144f1fe" Type="http://schemas.openxmlformats.org/officeDocument/2006/relationships/hyperlink" Target="http://www.athabascau.ca/course/ug_area/social.php" TargetMode="External"/><Relationship Id="rId1531f6a144f917" Type="http://schemas.openxmlformats.org/officeDocument/2006/relationships/hyperlink" Target="http://www.athabascau.ca/course/ug_area/humanities.php" TargetMode="External"/><Relationship Id="rId1531f6a144fa1a" Type="http://schemas.openxmlformats.org/officeDocument/2006/relationships/hyperlink" Target="http://www.athabascau.ca/course/ug_area/science.php" TargetMode="External"/><Relationship Id="rId1531f6a144fb1e" Type="http://schemas.openxmlformats.org/officeDocument/2006/relationships/hyperlink" Target="http://www.athabascau.ca/course/ug_area/social.php" TargetMode="External"/><Relationship Id="rId1531f6a145023d" Type="http://schemas.openxmlformats.org/officeDocument/2006/relationships/hyperlink" Target="http://www.athabascau.ca/course/ug_area/humanities.php" TargetMode="External"/><Relationship Id="rId1531f6a1450340" Type="http://schemas.openxmlformats.org/officeDocument/2006/relationships/hyperlink" Target="http://www.athabascau.ca/course/ug_area/science.php" TargetMode="External"/><Relationship Id="rId1531f6a1450447" Type="http://schemas.openxmlformats.org/officeDocument/2006/relationships/hyperlink" Target="http://www.athabascau.ca/course/ug_area/social.php" TargetMode="External"/><Relationship Id="rId1531f6a1450b53" Type="http://schemas.openxmlformats.org/officeDocument/2006/relationships/hyperlink" Target="http://www.athabascau.ca/course/ug_area/businessadmin.php" TargetMode="External"/><Relationship Id="rId1531f6a1450ed4" Type="http://schemas.openxmlformats.org/officeDocument/2006/relationships/hyperlink" Target="http://www.athabascau.ca/html/syllabi/acct/acct355.htm" TargetMode="External"/><Relationship Id="rId1531f6a1451529" Type="http://schemas.openxmlformats.org/officeDocument/2006/relationships/hyperlink" Target="http://www.athabascau.ca/html/syllabi/cmis/cmis311.htm" TargetMode="External"/><Relationship Id="rId1531f6a145162a" Type="http://schemas.openxmlformats.org/officeDocument/2006/relationships/hyperlink" Target="http://www.athabascau.ca/course/ug_subject/list_cd.php#comp" TargetMode="External"/><Relationship Id="rId1531f6a1451cc7" Type="http://schemas.openxmlformats.org/officeDocument/2006/relationships/hyperlink" Target="http://www.athabascau.ca/html/syllabi/lgst/lgst369.htm" TargetMode="External"/><Relationship Id="rId1531f6a145231a" Type="http://schemas.openxmlformats.org/officeDocument/2006/relationships/hyperlink" Target="http://www.athabascau.ca/html/syllabi/math/math215.htm" TargetMode="External"/><Relationship Id="rId1531f6a1452439" Type="http://schemas.openxmlformats.org/officeDocument/2006/relationships/hyperlink" Target="http://www.athabascau.ca/html/syllabi/math/math216.htm" TargetMode="External"/><Relationship Id="rId1531f6a145254d" Type="http://schemas.openxmlformats.org/officeDocument/2006/relationships/hyperlink" Target="http://www.athabascau.ca/html/syllabi/mgsc/mgsc301.htm" TargetMode="External"/><Relationship Id="rId1531f6a1452890" Type="http://schemas.openxmlformats.org/officeDocument/2006/relationships/hyperlink" Target="http://www.athabascau.ca/html/syllabi/mgsc/mgsc301.htm" TargetMode="External"/><Relationship Id="rId1531f6a1452c60" Type="http://schemas.openxmlformats.org/officeDocument/2006/relationships/hyperlink" Target="http://www.athabascau.ca/html/syllabi/mgsc/mgsc312.htm" TargetMode="External"/><Relationship Id="rId1531f6a1453592" Type="http://schemas.openxmlformats.org/officeDocument/2006/relationships/hyperlink" Target="http://www.athabascau.ca/course/ug_area/humanities.php" TargetMode="External"/><Relationship Id="rId1531f6a145369c" Type="http://schemas.openxmlformats.org/officeDocument/2006/relationships/hyperlink" Target="http://www.athabascau.ca/course/ug_area/science.php" TargetMode="External"/><Relationship Id="rId1531f6a14537a3" Type="http://schemas.openxmlformats.org/officeDocument/2006/relationships/hyperlink" Target="http://www.athabascau.ca/course/ug_area/social.php" TargetMode="External"/><Relationship Id="rId1531f6a1453df9" Type="http://schemas.openxmlformats.org/officeDocument/2006/relationships/hyperlink" Target="http://www.athabascau.ca/course/ug_area/humanities.php" TargetMode="External"/><Relationship Id="rId1531f6a1453f06" Type="http://schemas.openxmlformats.org/officeDocument/2006/relationships/hyperlink" Target="http://www.athabascau.ca/course/ug_area/science.php" TargetMode="External"/><Relationship Id="rId1531f6a1454006" Type="http://schemas.openxmlformats.org/officeDocument/2006/relationships/hyperlink" Target="http://www.athabascau.ca/course/ug_area/social.php" TargetMode="External"/><Relationship Id="rId1531f6a1454660" Type="http://schemas.openxmlformats.org/officeDocument/2006/relationships/hyperlink" Target="http://www.athabascau.ca/course/ug_area/humanities.php" TargetMode="External"/><Relationship Id="rId1531f6a1454765" Type="http://schemas.openxmlformats.org/officeDocument/2006/relationships/hyperlink" Target="http://www.athabascau.ca/course/ug_area/science.php" TargetMode="External"/><Relationship Id="rId1531f6a1454863" Type="http://schemas.openxmlformats.org/officeDocument/2006/relationships/hyperlink" Target="http://www.athabascau.ca/course/ug_area/social.php" TargetMode="External"/><Relationship Id="rId1531f6a1454ec9" Type="http://schemas.openxmlformats.org/officeDocument/2006/relationships/hyperlink" Target="http://www.athabascau.ca/course/ug_area/humanities.php" TargetMode="External"/><Relationship Id="rId1531f6a1454fd3" Type="http://schemas.openxmlformats.org/officeDocument/2006/relationships/hyperlink" Target="http://www.athabascau.ca/course/ug_area/science.php" TargetMode="External"/><Relationship Id="rId1531f6a14550d4" Type="http://schemas.openxmlformats.org/officeDocument/2006/relationships/hyperlink" Target="http://www.athabascau.ca/course/ug_area/social.php" TargetMode="External"/><Relationship Id="rId1531f6a14556d2" Type="http://schemas.openxmlformats.org/officeDocument/2006/relationships/hyperlink" Target="http://www.athabascau.ca/html/syllabi/acct/acct356.htm" TargetMode="External"/><Relationship Id="rId1531f6a1455d64" Type="http://schemas.openxmlformats.org/officeDocument/2006/relationships/hyperlink" Target="http://www.athabascau.ca/html/syllabi/cmis/cmis351.htm" TargetMode="External"/><Relationship Id="rId1531f6a1456404" Type="http://schemas.openxmlformats.org/officeDocument/2006/relationships/hyperlink" Target="http://www.athabascau.ca/html/syllabi/fnce/fnce370.htm" TargetMode="External"/><Relationship Id="rId1531f6a1456aad" Type="http://schemas.openxmlformats.org/officeDocument/2006/relationships/hyperlink" Target="http://www.athabascau.ca/html/syllabi/mktg/mktg396.htm" TargetMode="External"/><Relationship Id="rId1531f6a145714b" Type="http://schemas.openxmlformats.org/officeDocument/2006/relationships/hyperlink" Target="http://www.athabascau.ca/html/syllabi/orgb/orgb364.htm" TargetMode="External"/><Relationship Id="rId1531f6a14577f1" Type="http://schemas.openxmlformats.org/officeDocument/2006/relationships/hyperlink" Target="http://www.athabascau.ca/html/syllabi/mgsc/mgsc368.htm" TargetMode="External"/><Relationship Id="rId1531f6a14578f8" Type="http://schemas.openxmlformats.org/officeDocument/2006/relationships/hyperlink" Target="http://www.athabascau.ca/html/syllabi/mgsc/mgsc369.htm" TargetMode="External"/><Relationship Id="rId1531f6a1457fad" Type="http://schemas.openxmlformats.org/officeDocument/2006/relationships/hyperlink" Target="http://www.athabascau.ca/course/ug_subject/list_np.php#orgb" TargetMode="External"/><Relationship Id="rId1531f6a1458368" Type="http://schemas.openxmlformats.org/officeDocument/2006/relationships/hyperlink" Target="http://www.athabascau.ca/html/syllabi/orgb/orgb364.htm" TargetMode="External"/><Relationship Id="rId1531f6a1458a56" Type="http://schemas.openxmlformats.org/officeDocument/2006/relationships/hyperlink" Target="http://www.athabascau.ca/course/ug_area/nonbusinessadm.php" TargetMode="External"/><Relationship Id="rId1531f6a14590ff" Type="http://schemas.openxmlformats.org/officeDocument/2006/relationships/hyperlink" Target="http://www.athabascau.ca/course/ug_area/nonbusinessadm.php" TargetMode="External"/><Relationship Id="rId1531f6a14597a8" Type="http://schemas.openxmlformats.org/officeDocument/2006/relationships/hyperlink" Target="http://www.athabascau.ca/course/ug_area/businessadmin.php" TargetMode="External"/><Relationship Id="rId1531f6a1459e62" Type="http://schemas.openxmlformats.org/officeDocument/2006/relationships/hyperlink" Target="http://www.athabascau.ca/course/ug_area/businessadmin.php" TargetMode="External"/><Relationship Id="rId1531f6a145a51b" Type="http://schemas.openxmlformats.org/officeDocument/2006/relationships/hyperlink" Target="http://www.athabascau.ca/course/ug_area/businessadmin.php" TargetMode="External"/><Relationship Id="rId1531f6a145abc8" Type="http://schemas.openxmlformats.org/officeDocument/2006/relationships/hyperlink" Target="http://www.athabascau.ca/course/ug_area/businessadmin.php" TargetMode="External"/><Relationship Id="rId1531f6a145b27a" Type="http://schemas.openxmlformats.org/officeDocument/2006/relationships/hyperlink" Target="http://www.athabascau.ca/course/ug_area/businessadmin.php" TargetMode="External"/><Relationship Id="rId1531f6a145b91d" Type="http://schemas.openxmlformats.org/officeDocument/2006/relationships/hyperlink" Target="http://www.athabascau.ca/course/ug_area/businessadmin.php" TargetMode="External"/><Relationship Id="rId1531f6a145bfda" Type="http://schemas.openxmlformats.org/officeDocument/2006/relationships/hyperlink" Target="http://www.athabascau.ca/course/ug_area/businessadmin.php" TargetMode="External"/><Relationship Id="rId1531f6a145c695" Type="http://schemas.openxmlformats.org/officeDocument/2006/relationships/hyperlink" Target="http://www.athabascau.ca/course/ug_area/businessadmin.php" TargetMode="External"/><Relationship Id="rId1531f6a145ce60" Type="http://schemas.openxmlformats.org/officeDocument/2006/relationships/hyperlink" Target="http://www.athabascau.ca/course/ug_area/businessadmin.php" TargetMode="External"/><Relationship Id="rId1531f6a145d622" Type="http://schemas.openxmlformats.org/officeDocument/2006/relationships/hyperlink" Target="http://www.athabascau.ca/course/ug_area/businessadmin.php" TargetMode="External"/><Relationship Id="rId1531f6a145daf4" Type="http://schemas.openxmlformats.org/officeDocument/2006/relationships/hyperlink" Target="http://www.athabascau.ca/html/syllabi/admn/admn404.htm" TargetMode="External"/><Relationship Id="rId1531f6a145e64b" Type="http://schemas.openxmlformats.org/officeDocument/2006/relationships/hyperlink" Target="http://www.athabascau.ca/html/syllabi/admn/admn404.htm" TargetMode="External"/><Relationship Id="rId1531f6a144a14b" Type="http://schemas.openxmlformats.org/officeDocument/2006/relationships/image" Target="media/imgrId1531f6a144a14b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