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46123341" name="name153690809e24a8" descr="programplan20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8.jpg"/>
                          <pic:cNvPicPr/>
                        </pic:nvPicPr>
                        <pic:blipFill>
                          <a:blip r:embed="rId153690809e246b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center"/>
            </w:pPr>
            <w:hyperlink r:id="rId153690809e27c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690809e290e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690809e2a41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2008/2009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690809e2b6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For 75 block credit transfer - 3 Year ONTARIO business diploma holders
</w:t>
            </w:r>
          </w:p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 Please refer to the official </w:t>
            </w:r>
            <w:hyperlink r:id="rId153690809e2e7a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Commerce - General - Post Diploma - 4 Year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2008/2009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2008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 Progress Legend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TR - Transfer Credit Awarded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C - Completed AU Course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IP - In Progress AU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Course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97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 Progress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414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47dc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ACCT356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4e7b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CMIS351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551e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FNCE370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5bb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MATH265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</w:t>
                  </w:r>
                  <w:hyperlink r:id="rId153690809e5cd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MATH244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, MATH260 or </w:t>
                  </w:r>
                  <w:hyperlink r:id="rId153690809e5de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MATH270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Students who wish to pursue 400 level Finance and Management Science courses are encouraged to take </w:t>
                  </w:r>
                  <w:hyperlink r:id="rId153690809e61b6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MATH265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659d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MGSC312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6c4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MGSC368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or </w:t>
                  </w:r>
                  <w:hyperlink r:id="rId153690809e6d50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MGSC369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73e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MKTG396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righ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7d7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(400 level) 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8533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(400 level) 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8d12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(400 level) 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94f5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9bc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a29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Non Business &amp; Administrative Studies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hyperlink r:id="rId153690809ea647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ADMN404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Required </w:t>
                  </w:r>
                  <w:r>
                    <w:rPr>
                      <w:rFonts w:ascii="verdana" w:hAnsi="verdana" w:cs="verdana"/>
                      <w:color w:val="006600"/>
                      <w:position w:val="-2"/>
                      <w:sz w:val="17"/>
                      <w:szCs w:val="17"/>
                    </w:rPr>
                    <w:t xml:space="preserve">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Last course in program - Must be taken with AU</w:t>
                  </w:r>
                </w:p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Comments: You may wish to include replacement courses or pre-requisites.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Note: Program requires 12 credits at the 400-level. </w:t>
                  </w:r>
                  <w:hyperlink r:id="rId153690809eaf2f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t xml:space="preserve">ADMN404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is included as part of these credits.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690809e27ce" Type="http://schemas.openxmlformats.org/officeDocument/2006/relationships/hyperlink" Target="http://calendar.athabascau.ca/undergrad/2008/page03_06_03.html" TargetMode="External"/><Relationship Id="rId153690809e290e" Type="http://schemas.openxmlformats.org/officeDocument/2006/relationships/hyperlink" Target="../../index.php" TargetMode="External"/><Relationship Id="rId153690809e2a41" Type="http://schemas.openxmlformats.org/officeDocument/2006/relationships/hyperlink" Target="../08%20index%20files/pplans08.php" TargetMode="External"/><Relationship Id="rId153690809e2b69" Type="http://schemas.openxmlformats.org/officeDocument/2006/relationships/hyperlink" Target="http://calendar.athabascau.ca/undergrad/2008/page12.html" TargetMode="External"/><Relationship Id="rId153690809e2e7a" Type="http://schemas.openxmlformats.org/officeDocument/2006/relationships/hyperlink" Target="http://calendar.athabascau.ca/undergrad/2008/page03_06_03.html" TargetMode="External"/><Relationship Id="rId153690809e4145" Type="http://schemas.openxmlformats.org/officeDocument/2006/relationships/hyperlink" Target="http://www.athabascau.ca/html/syllabi/acct/acct355.htm" TargetMode="External"/><Relationship Id="rId153690809e47dc" Type="http://schemas.openxmlformats.org/officeDocument/2006/relationships/hyperlink" Target="http://www.athabascau.ca/html/syllabi/acct/acct356.htm" TargetMode="External"/><Relationship Id="rId153690809e4e7b" Type="http://schemas.openxmlformats.org/officeDocument/2006/relationships/hyperlink" Target="http://www.athabascau.ca/html/syllabi/cmis/cmis351.htm" TargetMode="External"/><Relationship Id="rId153690809e551e" Type="http://schemas.openxmlformats.org/officeDocument/2006/relationships/hyperlink" Target="http://www.athabascau.ca/html/syllabi/fnce/fnce370.htm" TargetMode="External"/><Relationship Id="rId153690809e5bb8" Type="http://schemas.openxmlformats.org/officeDocument/2006/relationships/hyperlink" Target="http://www.athabascau.ca/html/syllabi/math/math265.htm" TargetMode="External"/><Relationship Id="rId153690809e5cd2" Type="http://schemas.openxmlformats.org/officeDocument/2006/relationships/hyperlink" Target="http://www.athabascau.ca/html/syllabi/math/math244.htm" TargetMode="External"/><Relationship Id="rId153690809e5de5" Type="http://schemas.openxmlformats.org/officeDocument/2006/relationships/hyperlink" Target="http://www.athabascau.ca/html/syllabi/math/math270.htm" TargetMode="External"/><Relationship Id="rId153690809e61b6" Type="http://schemas.openxmlformats.org/officeDocument/2006/relationships/hyperlink" Target="http://www.athabascau.ca/html/syllabi/math/math265.htm" TargetMode="External"/><Relationship Id="rId153690809e659d" Type="http://schemas.openxmlformats.org/officeDocument/2006/relationships/hyperlink" Target="http://www.athabascau.ca/html/syllabi/mgsc/mgsc312.htm" TargetMode="External"/><Relationship Id="rId153690809e6c40" Type="http://schemas.openxmlformats.org/officeDocument/2006/relationships/hyperlink" Target="http://www.athabascau.ca/html/syllabi/mgsc/mgsc368.htm" TargetMode="External"/><Relationship Id="rId153690809e6d50" Type="http://schemas.openxmlformats.org/officeDocument/2006/relationships/hyperlink" Target="http://www.athabascau.ca/html/syllabi/mgsc/mgsc369.htm" TargetMode="External"/><Relationship Id="rId153690809e73e5" Type="http://schemas.openxmlformats.org/officeDocument/2006/relationships/hyperlink" Target="http://www.athabascau.ca/html/syllabi/mktg/mktg396.htm" TargetMode="External"/><Relationship Id="rId153690809e7d75" Type="http://schemas.openxmlformats.org/officeDocument/2006/relationships/hyperlink" Target="http://www.athabascau.ca/course/ug_area/businessadmin.php" TargetMode="External"/><Relationship Id="rId153690809e8533" Type="http://schemas.openxmlformats.org/officeDocument/2006/relationships/hyperlink" Target="http://www.athabascau.ca/course/ug_area/businessadmin.php" TargetMode="External"/><Relationship Id="rId153690809e8d12" Type="http://schemas.openxmlformats.org/officeDocument/2006/relationships/hyperlink" Target="http://www.athabascau.ca/course/ug_area/businessadmin.php" TargetMode="External"/><Relationship Id="rId153690809e94f5" Type="http://schemas.openxmlformats.org/officeDocument/2006/relationships/hyperlink" Target="http://www.athabascau.ca/course/ug_area/nonbusinessadm.php" TargetMode="External"/><Relationship Id="rId153690809e9bc7" Type="http://schemas.openxmlformats.org/officeDocument/2006/relationships/hyperlink" Target="http://www.athabascau.ca/course/ug_area/nonbusinessadm.php" TargetMode="External"/><Relationship Id="rId153690809ea297" Type="http://schemas.openxmlformats.org/officeDocument/2006/relationships/hyperlink" Target="http://www.athabascau.ca/course/ug_area/nonbusinessadm.php" TargetMode="External"/><Relationship Id="rId153690809ea647" Type="http://schemas.openxmlformats.org/officeDocument/2006/relationships/hyperlink" Target="http://www.athabascau.ca/html/syllabi/admn/admn404.htm" TargetMode="External"/><Relationship Id="rId153690809eaf2f" Type="http://schemas.openxmlformats.org/officeDocument/2006/relationships/hyperlink" Target="http://www.athabascau.ca/html/syllabi/admn/admn404.htm" TargetMode="External"/><Relationship Id="rId153690809e246b" Type="http://schemas.openxmlformats.org/officeDocument/2006/relationships/image" Target="media/imgrId153690809e246b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