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98645620" name="name1531f69b3394f8" descr="programplan20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8.jpg"/>
                          <pic:cNvPicPr/>
                        </pic:nvPicPr>
                        <pic:blipFill>
                          <a:blip r:embed="rId1531f69b3394ea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1f69b33976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9b339890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9b3399f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2008/2009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9b339af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1f69b339d37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  <w:r>
              <w:br/>
              <w:br/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French Major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2008/2009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2008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 Progress Legend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TR - Transfer Credit Awarded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C - Completed AU Course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IP - In Progress AU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60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79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78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270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97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 Progress</w:t>
                  </w:r>
                </w:p>
              </w:tc>
              <w:tc>
                <w:tcPr>
                  <w:tcW w:w="310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ae7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Writing Requirement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b29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b62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FREN200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b99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bd2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FREN201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c08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d9a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3dab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e14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e7c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ee3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f4b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3fb4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01c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084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0ed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vMerge w:val="restart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French Canadian Literature Requirement example: </w:t>
                  </w:r>
                  <w:hyperlink r:id="rId1531f69b3415d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FREN374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(6)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gridSpan w:val="1"/>
                  <w:vMerge w:val="continue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222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290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2ff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36d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3dc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3ed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45c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46d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4de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4ef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55e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56f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5dd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5ee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65c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66c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6db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6ec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75a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76a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7d9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7ea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857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868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8d6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8e7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955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966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9d4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9b349e5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a53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ac1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b30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Major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9b34b9e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400 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Please refer to the Conditional enrolment information - </w:t>
                  </w:r>
                  <w:hyperlink r:id="rId1531f69b34cec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English writing requirement</w:t>
                    </w:r>
                  </w:hyperlink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1f69b339769" Type="http://schemas.openxmlformats.org/officeDocument/2006/relationships/hyperlink" Target="http://calendar.athabascau.ca/undergrad/2008/page03_05_04.html" TargetMode="External"/><Relationship Id="rId1531f69b339890" Type="http://schemas.openxmlformats.org/officeDocument/2006/relationships/hyperlink" Target="../../index.php" TargetMode="External"/><Relationship Id="rId1531f69b3399f4" Type="http://schemas.openxmlformats.org/officeDocument/2006/relationships/hyperlink" Target="../08%20index%20files/pplans08.php" TargetMode="External"/><Relationship Id="rId1531f69b339afc" Type="http://schemas.openxmlformats.org/officeDocument/2006/relationships/hyperlink" Target="http://calendar.athabascau.ca/undergrad/2008/page12.html" TargetMode="External"/><Relationship Id="rId1531f69b339d37" Type="http://schemas.openxmlformats.org/officeDocument/2006/relationships/hyperlink" Target="http://calendar.athabascau.ca/undergrad/2008/page03_05_04.html" TargetMode="External"/><Relationship Id="rId1531f69b33ae72" Type="http://schemas.openxmlformats.org/officeDocument/2006/relationships/hyperlink" Target="http://www.athabascau.ca/html/syllabi/engl/engl255.htm" TargetMode="External"/><Relationship Id="rId1531f69b33b290" Type="http://schemas.openxmlformats.org/officeDocument/2006/relationships/hyperlink" Target="http://www.athabascau.ca/course/ug_area/humanities.php" TargetMode="External"/><Relationship Id="rId1531f69b33b62d" Type="http://schemas.openxmlformats.org/officeDocument/2006/relationships/hyperlink" Target="http://www.athabascau.ca/html/syllabi/fren/fren200.htm" TargetMode="External"/><Relationship Id="rId1531f69b33b990" Type="http://schemas.openxmlformats.org/officeDocument/2006/relationships/hyperlink" Target="http://www.athabascau.ca/course/ug_area/humanities.php" TargetMode="External"/><Relationship Id="rId1531f69b33bd2f" Type="http://schemas.openxmlformats.org/officeDocument/2006/relationships/hyperlink" Target="http://www.athabascau.ca/html/syllabi/fren/fren201.htm" TargetMode="External"/><Relationship Id="rId1531f69b33c08c" Type="http://schemas.openxmlformats.org/officeDocument/2006/relationships/hyperlink" Target="http://www.athabascau.ca/course/ug_area/humanities.php" TargetMode="External"/><Relationship Id="rId1531f69b33d9ac" Type="http://schemas.openxmlformats.org/officeDocument/2006/relationships/hyperlink" Target="http://www.athabascau.ca/course/ug_area/humanities.php" TargetMode="External"/><Relationship Id="rId1531f69b33dab9" Type="http://schemas.openxmlformats.org/officeDocument/2006/relationships/hyperlink" Target="http://www.athabascau.ca/course/ug_area/social.php" TargetMode="External"/><Relationship Id="rId1531f69b33e143" Type="http://schemas.openxmlformats.org/officeDocument/2006/relationships/hyperlink" Target="http://www.athabascau.ca/course/ug_area/social.php" TargetMode="External"/><Relationship Id="rId1531f69b33e7c4" Type="http://schemas.openxmlformats.org/officeDocument/2006/relationships/hyperlink" Target="http://www.athabascau.ca/course/ug_area/social.php" TargetMode="External"/><Relationship Id="rId1531f69b33ee39" Type="http://schemas.openxmlformats.org/officeDocument/2006/relationships/hyperlink" Target="http://www.athabascau.ca/course/ug_area/social.php" TargetMode="External"/><Relationship Id="rId1531f69b33f4bc" Type="http://schemas.openxmlformats.org/officeDocument/2006/relationships/hyperlink" Target="http://www.athabascau.ca/course/ug_area/social.php" TargetMode="External"/><Relationship Id="rId1531f69b33fb44" Type="http://schemas.openxmlformats.org/officeDocument/2006/relationships/hyperlink" Target="http://www.athabascau.ca/course/ug_area/social.php" TargetMode="External"/><Relationship Id="rId1531f69b3401c9" Type="http://schemas.openxmlformats.org/officeDocument/2006/relationships/hyperlink" Target="http://www.athabascau.ca/course/ug_area/social.php" TargetMode="External"/><Relationship Id="rId1531f69b34084d" Type="http://schemas.openxmlformats.org/officeDocument/2006/relationships/hyperlink" Target="http://www.athabascau.ca/course/ug_area/science.php" TargetMode="External"/><Relationship Id="rId1531f69b340edc" Type="http://schemas.openxmlformats.org/officeDocument/2006/relationships/hyperlink" Target="http://www.athabascau.ca/course/ug_area/science.php" TargetMode="External"/><Relationship Id="rId1531f69b3415d3" Type="http://schemas.openxmlformats.org/officeDocument/2006/relationships/hyperlink" Target="http://www.athabascau.ca/html/syllabi/fren/fren374.htm" TargetMode="External"/><Relationship Id="rId1531f69b34222c" Type="http://schemas.openxmlformats.org/officeDocument/2006/relationships/hyperlink" Target="http://www.athabascau.ca/course/ug_area/humanities.php" TargetMode="External"/><Relationship Id="rId1531f69b34290f" Type="http://schemas.openxmlformats.org/officeDocument/2006/relationships/hyperlink" Target="http://www.athabascau.ca/course/ug_area/humanities.php" TargetMode="External"/><Relationship Id="rId1531f69b342ff6" Type="http://schemas.openxmlformats.org/officeDocument/2006/relationships/hyperlink" Target="http://www.athabascau.ca/course/ug_area/humanities.php" TargetMode="External"/><Relationship Id="rId1531f69b3436d8" Type="http://schemas.openxmlformats.org/officeDocument/2006/relationships/hyperlink" Target="http://www.athabascau.ca/course/ug_area/humanities.php" TargetMode="External"/><Relationship Id="rId1531f69b343dc5" Type="http://schemas.openxmlformats.org/officeDocument/2006/relationships/hyperlink" Target="http://www.athabascau.ca/course/ug_area/humanities.php" TargetMode="External"/><Relationship Id="rId1531f69b343ed9" Type="http://schemas.openxmlformats.org/officeDocument/2006/relationships/hyperlink" Target="http://www.athabascau.ca/course/ug_area/social.php" TargetMode="External"/><Relationship Id="rId1531f69b3445ce" Type="http://schemas.openxmlformats.org/officeDocument/2006/relationships/hyperlink" Target="http://www.athabascau.ca/course/ug_area/humanities.php" TargetMode="External"/><Relationship Id="rId1531f69b3446de" Type="http://schemas.openxmlformats.org/officeDocument/2006/relationships/hyperlink" Target="http://www.athabascau.ca/course/ug_area/social.php" TargetMode="External"/><Relationship Id="rId1531f69b344de7" Type="http://schemas.openxmlformats.org/officeDocument/2006/relationships/hyperlink" Target="http://www.athabascau.ca/course/ug_area/humanities.php" TargetMode="External"/><Relationship Id="rId1531f69b344ef9" Type="http://schemas.openxmlformats.org/officeDocument/2006/relationships/hyperlink" Target="http://www.athabascau.ca/course/ug_area/social.php" TargetMode="External"/><Relationship Id="rId1531f69b3455ec" Type="http://schemas.openxmlformats.org/officeDocument/2006/relationships/hyperlink" Target="http://www.athabascau.ca/course/ug_area/humanities.php" TargetMode="External"/><Relationship Id="rId1531f69b3456fc" Type="http://schemas.openxmlformats.org/officeDocument/2006/relationships/hyperlink" Target="http://www.athabascau.ca/course/ug_area/social.php" TargetMode="External"/><Relationship Id="rId1531f69b345dde" Type="http://schemas.openxmlformats.org/officeDocument/2006/relationships/hyperlink" Target="http://www.athabascau.ca/course/ug_area/humanities.php" TargetMode="External"/><Relationship Id="rId1531f69b345eea" Type="http://schemas.openxmlformats.org/officeDocument/2006/relationships/hyperlink" Target="http://www.athabascau.ca/course/ug_area/social.php" TargetMode="External"/><Relationship Id="rId1531f69b3465c2" Type="http://schemas.openxmlformats.org/officeDocument/2006/relationships/hyperlink" Target="http://www.athabascau.ca/course/ug_area/humanities.php" TargetMode="External"/><Relationship Id="rId1531f69b3466cf" Type="http://schemas.openxmlformats.org/officeDocument/2006/relationships/hyperlink" Target="http://www.athabascau.ca/course/ug_area/social.php" TargetMode="External"/><Relationship Id="rId1531f69b346dba" Type="http://schemas.openxmlformats.org/officeDocument/2006/relationships/hyperlink" Target="http://www.athabascau.ca/course/ug_area/humanities.php" TargetMode="External"/><Relationship Id="rId1531f69b346ec6" Type="http://schemas.openxmlformats.org/officeDocument/2006/relationships/hyperlink" Target="http://www.athabascau.ca/course/ug_area/social.php" TargetMode="External"/><Relationship Id="rId1531f69b3475a0" Type="http://schemas.openxmlformats.org/officeDocument/2006/relationships/hyperlink" Target="http://www.athabascau.ca/course/ug_area/humanities.php" TargetMode="External"/><Relationship Id="rId1531f69b3476ac" Type="http://schemas.openxmlformats.org/officeDocument/2006/relationships/hyperlink" Target="http://www.athabascau.ca/course/ug_area/social.php" TargetMode="External"/><Relationship Id="rId1531f69b347d9d" Type="http://schemas.openxmlformats.org/officeDocument/2006/relationships/hyperlink" Target="http://www.athabascau.ca/course/ug_area/humanities.php" TargetMode="External"/><Relationship Id="rId1531f69b347ea5" Type="http://schemas.openxmlformats.org/officeDocument/2006/relationships/hyperlink" Target="http://www.athabascau.ca/course/ug_area/social.php" TargetMode="External"/><Relationship Id="rId1531f69b34857a" Type="http://schemas.openxmlformats.org/officeDocument/2006/relationships/hyperlink" Target="http://www.athabascau.ca/course/ug_area/humanities.php" TargetMode="External"/><Relationship Id="rId1531f69b34868b" Type="http://schemas.openxmlformats.org/officeDocument/2006/relationships/hyperlink" Target="http://www.athabascau.ca/course/ug_area/social.php" TargetMode="External"/><Relationship Id="rId1531f69b348d6a" Type="http://schemas.openxmlformats.org/officeDocument/2006/relationships/hyperlink" Target="http://www.athabascau.ca/course/ug_area/humanities.php" TargetMode="External"/><Relationship Id="rId1531f69b348e74" Type="http://schemas.openxmlformats.org/officeDocument/2006/relationships/hyperlink" Target="http://www.athabascau.ca/course/ug_area/social.php" TargetMode="External"/><Relationship Id="rId1531f69b349557" Type="http://schemas.openxmlformats.org/officeDocument/2006/relationships/hyperlink" Target="http://www.athabascau.ca/course/ug_area/humanities.php" TargetMode="External"/><Relationship Id="rId1531f69b349665" Type="http://schemas.openxmlformats.org/officeDocument/2006/relationships/hyperlink" Target="http://www.athabascau.ca/course/ug_area/social.php" TargetMode="External"/><Relationship Id="rId1531f69b349d48" Type="http://schemas.openxmlformats.org/officeDocument/2006/relationships/hyperlink" Target="http://www.athabascau.ca/course/ug_area/humanities.php" TargetMode="External"/><Relationship Id="rId1531f69b349e55" Type="http://schemas.openxmlformats.org/officeDocument/2006/relationships/hyperlink" Target="http://www.athabascau.ca/course/ug_area/social.php" TargetMode="External"/><Relationship Id="rId1531f69b34a531" Type="http://schemas.openxmlformats.org/officeDocument/2006/relationships/hyperlink" Target="http://www.athabascau.ca/course/ug_area/humanities.php" TargetMode="External"/><Relationship Id="rId1531f69b34ac1a" Type="http://schemas.openxmlformats.org/officeDocument/2006/relationships/hyperlink" Target="http://www.athabascau.ca/course/ug_area/humanities.php" TargetMode="External"/><Relationship Id="rId1531f69b34b309" Type="http://schemas.openxmlformats.org/officeDocument/2006/relationships/hyperlink" Target="http://www.athabascau.ca/course/ug_area/humanities.php" TargetMode="External"/><Relationship Id="rId1531f69b34b9e7" Type="http://schemas.openxmlformats.org/officeDocument/2006/relationships/hyperlink" Target="http://www.athabascau.ca/course/ug_area/humanities.php" TargetMode="External"/><Relationship Id="rId1531f69b34cec3" Type="http://schemas.openxmlformats.org/officeDocument/2006/relationships/hyperlink" Target="http://calendar.athabascau.ca/undergrad/2008/page03_05.html" TargetMode="External"/><Relationship Id="rId1531f69b3394ea" Type="http://schemas.openxmlformats.org/officeDocument/2006/relationships/image" Target="media/imgrId1531f69b3394ea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