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12939556" name="name15320785325acd" descr="programplan2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5.jpg"/>
                          <pic:cNvPicPr/>
                        </pic:nvPicPr>
                        <pic:blipFill>
                          <a:blip r:embed="rId15320785325a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85325d3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5325e91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5325fa6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2005/2006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853260b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207853262d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General Studies - Second Undergraduate - Applied Studies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2005/2006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2005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96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 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78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 </w:t>
                  </w:r>
                </w:p>
              </w:tc>
              <w:tc>
                <w:tcPr>
                  <w:tcW w:w="283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313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 awarded on basis of original undergraduate degree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b2f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2b40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2b53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bbf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2bd0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2be1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c4e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2c5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2c70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ce1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2cf2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2d03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e99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ef8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f5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2fb9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019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079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0d9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139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199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1f8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257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3268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3278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85332e8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85332f9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8533309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Must complete 6 credits in </w:t>
                  </w:r>
                  <w:hyperlink r:id="rId1532078533388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6 credits in </w:t>
                  </w:r>
                  <w:hyperlink r:id="rId1532078533399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6 credits in </w:t>
                  </w:r>
                  <w:hyperlink r:id="rId15320785333a9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Must complete a total of 30 </w:t>
                  </w:r>
                  <w:hyperlink r:id="rId15320785333d1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at 300-400 level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NOTE:  </w:t>
                  </w:r>
                  <w:hyperlink r:id="rId15320785333f8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= Applied or Business &amp; Administrative Studies</w:t>
                  </w:r>
                </w:p>
              </w:tc>
            </w:tr>
          </w:tbl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85334289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November 19, 2004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85325d32" Type="http://schemas.openxmlformats.org/officeDocument/2006/relationships/hyperlink" Target="http://calendar.athabascau.ca/undergrad/2005/page03_07.html" TargetMode="External"/><Relationship Id="rId15320785325e91" Type="http://schemas.openxmlformats.org/officeDocument/2006/relationships/hyperlink" Target="../../index.php" TargetMode="External"/><Relationship Id="rId15320785325fa6" Type="http://schemas.openxmlformats.org/officeDocument/2006/relationships/hyperlink" Target="../05%20index%20files/pplans05.php" TargetMode="External"/><Relationship Id="rId153207853260b9" Type="http://schemas.openxmlformats.org/officeDocument/2006/relationships/hyperlink" Target="http://calendar.athabascau.ca/undergrad/2005/page12.html" TargetMode="External"/><Relationship Id="rId153207853262df" Type="http://schemas.openxmlformats.org/officeDocument/2006/relationships/hyperlink" Target="http://calendar.athabascau.ca/undergrad/2005/page03_07.html" TargetMode="External"/><Relationship Id="rId1532078532b2fa" Type="http://schemas.openxmlformats.org/officeDocument/2006/relationships/hyperlink" Target="http://www.athabascau.ca/course/ug_area/humanities.php" TargetMode="External"/><Relationship Id="rId1532078532b408" Type="http://schemas.openxmlformats.org/officeDocument/2006/relationships/hyperlink" Target="http://www.athabascau.ca/course/ug_area/social.php" TargetMode="External"/><Relationship Id="rId1532078532b53a" Type="http://schemas.openxmlformats.org/officeDocument/2006/relationships/hyperlink" Target="http://www.athabascau.ca/course/ug_area/science.php" TargetMode="External"/><Relationship Id="rId1532078532bbf6" Type="http://schemas.openxmlformats.org/officeDocument/2006/relationships/hyperlink" Target="http://www.athabascau.ca/course/ug_area/humanities.php" TargetMode="External"/><Relationship Id="rId1532078532bd0a" Type="http://schemas.openxmlformats.org/officeDocument/2006/relationships/hyperlink" Target="http://www.athabascau.ca/course/ug_area/social.php" TargetMode="External"/><Relationship Id="rId1532078532be12" Type="http://schemas.openxmlformats.org/officeDocument/2006/relationships/hyperlink" Target="http://www.athabascau.ca/course/ug_area/science.php" TargetMode="External"/><Relationship Id="rId1532078532c4ef" Type="http://schemas.openxmlformats.org/officeDocument/2006/relationships/hyperlink" Target="http://www.athabascau.ca/course/ug_area/humanities.php" TargetMode="External"/><Relationship Id="rId1532078532c5fc" Type="http://schemas.openxmlformats.org/officeDocument/2006/relationships/hyperlink" Target="http://www.athabascau.ca/course/ug_area/social.php" TargetMode="External"/><Relationship Id="rId1532078532c703" Type="http://schemas.openxmlformats.org/officeDocument/2006/relationships/hyperlink" Target="http://www.athabascau.ca/course/ug_area/science.php" TargetMode="External"/><Relationship Id="rId1532078532ce12" Type="http://schemas.openxmlformats.org/officeDocument/2006/relationships/hyperlink" Target="http://www.athabascau.ca/course/ug_area/humanities.php" TargetMode="External"/><Relationship Id="rId1532078532cf20" Type="http://schemas.openxmlformats.org/officeDocument/2006/relationships/hyperlink" Target="http://www.athabascau.ca/course/ug_area/social.php" TargetMode="External"/><Relationship Id="rId1532078532d030" Type="http://schemas.openxmlformats.org/officeDocument/2006/relationships/hyperlink" Target="http://www.athabascau.ca/course/ug_area/science.php" TargetMode="External"/><Relationship Id="rId1532078532e999" Type="http://schemas.openxmlformats.org/officeDocument/2006/relationships/hyperlink" Target="http://www.athabascau.ca/course/ug_area/applied.php" TargetMode="External"/><Relationship Id="rId1532078532ef87" Type="http://schemas.openxmlformats.org/officeDocument/2006/relationships/hyperlink" Target="http://www.athabascau.ca/course/ug_area/applied.php" TargetMode="External"/><Relationship Id="rId1532078532f5a8" Type="http://schemas.openxmlformats.org/officeDocument/2006/relationships/hyperlink" Target="http://www.athabascau.ca/course/ug_area/applied.php" TargetMode="External"/><Relationship Id="rId1532078532fb9d" Type="http://schemas.openxmlformats.org/officeDocument/2006/relationships/hyperlink" Target="http://www.athabascau.ca/course/ug_area/applied.php" TargetMode="External"/><Relationship Id="rId1532078533019a" Type="http://schemas.openxmlformats.org/officeDocument/2006/relationships/hyperlink" Target="http://www.athabascau.ca/course/ug_area/applied.php" TargetMode="External"/><Relationship Id="rId1532078533079f" Type="http://schemas.openxmlformats.org/officeDocument/2006/relationships/hyperlink" Target="http://www.athabascau.ca/course/ug_area/applied.php" TargetMode="External"/><Relationship Id="rId15320785330d91" Type="http://schemas.openxmlformats.org/officeDocument/2006/relationships/hyperlink" Target="http://www.athabascau.ca/course/ug_area/applied.php" TargetMode="External"/><Relationship Id="rId15320785331396" Type="http://schemas.openxmlformats.org/officeDocument/2006/relationships/hyperlink" Target="http://www.athabascau.ca/course/ug_area/applied.php" TargetMode="External"/><Relationship Id="rId15320785331995" Type="http://schemas.openxmlformats.org/officeDocument/2006/relationships/hyperlink" Target="http://www.athabascau.ca/course/ug_area/applied.php" TargetMode="External"/><Relationship Id="rId15320785331f88" Type="http://schemas.openxmlformats.org/officeDocument/2006/relationships/hyperlink" Target="http://www.athabascau.ca/course/ug_area/applied.php" TargetMode="External"/><Relationship Id="rId15320785332573" Type="http://schemas.openxmlformats.org/officeDocument/2006/relationships/hyperlink" Target="http://www.athabascau.ca/course/ug_area/humanities.php" TargetMode="External"/><Relationship Id="rId15320785332683" Type="http://schemas.openxmlformats.org/officeDocument/2006/relationships/hyperlink" Target="http://www.athabascau.ca/course/ug_area/social.php" TargetMode="External"/><Relationship Id="rId1532078533278f" Type="http://schemas.openxmlformats.org/officeDocument/2006/relationships/hyperlink" Target="http://www.athabascau.ca/course/ug_area/science.php" TargetMode="External"/><Relationship Id="rId15320785332e83" Type="http://schemas.openxmlformats.org/officeDocument/2006/relationships/hyperlink" Target="http://www.athabascau.ca/course/ug_area/humanities.php" TargetMode="External"/><Relationship Id="rId15320785332f91" Type="http://schemas.openxmlformats.org/officeDocument/2006/relationships/hyperlink" Target="http://www.athabascau.ca/course/ug_area/social.php" TargetMode="External"/><Relationship Id="rId15320785333090" Type="http://schemas.openxmlformats.org/officeDocument/2006/relationships/hyperlink" Target="http://www.athabascau.ca/course/ug_area/science.php" TargetMode="External"/><Relationship Id="rId1532078533388b" Type="http://schemas.openxmlformats.org/officeDocument/2006/relationships/hyperlink" Target="http://www.athabascau.ca/course/ug_area/humanities.php" TargetMode="External"/><Relationship Id="rId15320785333994" Type="http://schemas.openxmlformats.org/officeDocument/2006/relationships/hyperlink" Target="http://www.athabascau.ca/course/ug_area/social.php" TargetMode="External"/><Relationship Id="rId15320785333a9b" Type="http://schemas.openxmlformats.org/officeDocument/2006/relationships/hyperlink" Target="http://www.athabascau.ca/course/ug_area/science.php" TargetMode="External"/><Relationship Id="rId15320785333d16" Type="http://schemas.openxmlformats.org/officeDocument/2006/relationships/hyperlink" Target="http://www.athabascau.ca/course/ug_area/applied.php" TargetMode="External"/><Relationship Id="rId15320785333f88" Type="http://schemas.openxmlformats.org/officeDocument/2006/relationships/hyperlink" Target="http://www.athabascau.ca/course/ug_area/applied.php" TargetMode="External"/><Relationship Id="rId15320785334289" Type="http://schemas.openxmlformats.org/officeDocument/2006/relationships/hyperlink" Target="../../index.php" TargetMode="External"/><Relationship Id="rId15320785325a91" Type="http://schemas.openxmlformats.org/officeDocument/2006/relationships/image" Target="media/imgrId15320785325a91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