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61647222" name="name153738ba9d81d7" descr="programplan2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4.jpg"/>
                          <pic:cNvPicPr/>
                        </pic:nvPicPr>
                        <pic:blipFill>
                          <a:blip r:embed="rId153738ba9d81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738ba9d8465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738ba9d858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738ba9d86bd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2004/2005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738ba9d87d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b/>
                <w:color w:val="000000"/>
                <w:position w:val="0"/>
                <w:sz w:val="17"/>
                <w:szCs w:val="17"/>
              </w:rPr>
              <w:t xml:space="preserve">FOR 75 BLOCK CREDIT TRANSFER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 - 3 year ONTARIO Business Diplomas
</w:t>
            </w:r>
          </w:p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738ba9d8b0e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Management - General - Post Diploma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2004/2005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2004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9a2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CMIS351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a0a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ECOM320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a70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ECON301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ad6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ADMN417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b3d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HRMT386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738ba9db4d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ORGB386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bb3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MATH215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738ba9dbc4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MATH216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738ba9dbd6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MGSC301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c6f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cd8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d43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dba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e31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ea8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f11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f7c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738ba9dfb7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ADMN404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Last course in program - Must be taken with AU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Among the above options, students must select 9 credits (3 courses) of critical perspectives courses from the following: </w:t>
                  </w:r>
                  <w:hyperlink r:id="rId153738ba9e04c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GOVN400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738ba9e05d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GLST403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738ba9e06d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IDRL305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738ba9e07d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IDRL312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738ba9e08e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SOCI300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738ba9e09e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PHIL252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(if not taken in years 1 &amp; 2), </w:t>
                  </w:r>
                  <w:hyperlink r:id="rId153738ba9e0ae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POLI480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738ba9e0bf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PSYC300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738ba9e0cf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PSYC379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738ba9e0e0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WMST321</w:t>
                    </w:r>
                  </w:hyperlink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738ba9e103a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15,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738ba9d8465" Type="http://schemas.openxmlformats.org/officeDocument/2006/relationships/hyperlink" Target="http://calendar.athabascau.ca/undergrad/2004/page03_14.html" TargetMode="External"/><Relationship Id="rId153738ba9d858e" Type="http://schemas.openxmlformats.org/officeDocument/2006/relationships/hyperlink" Target="../../index.php" TargetMode="External"/><Relationship Id="rId153738ba9d86bd" Type="http://schemas.openxmlformats.org/officeDocument/2006/relationships/hyperlink" Target="../04%20index%20files/pplans04.php" TargetMode="External"/><Relationship Id="rId153738ba9d87de" Type="http://schemas.openxmlformats.org/officeDocument/2006/relationships/hyperlink" Target="http://calendar.athabascau.ca/undergrad/2004/page12.html" TargetMode="External"/><Relationship Id="rId153738ba9d8b0e" Type="http://schemas.openxmlformats.org/officeDocument/2006/relationships/hyperlink" Target="http://calendar.athabascau.ca/undergrad/2004/page03_14.html" TargetMode="External"/><Relationship Id="rId153738ba9d9a24" Type="http://schemas.openxmlformats.org/officeDocument/2006/relationships/hyperlink" Target="http://www.athabascau.ca/html/syllabi/cmis/cmis351.htm" TargetMode="External"/><Relationship Id="rId153738ba9da0a5" Type="http://schemas.openxmlformats.org/officeDocument/2006/relationships/hyperlink" Target="http://www.athabascau.ca/html/syllabi/ecom/ecom320.htm" TargetMode="External"/><Relationship Id="rId153738ba9da707" Type="http://schemas.openxmlformats.org/officeDocument/2006/relationships/hyperlink" Target="http://www.athabascau.ca/html/syllabi/econ/econ301.htm" TargetMode="External"/><Relationship Id="rId153738ba9dad66" Type="http://schemas.openxmlformats.org/officeDocument/2006/relationships/hyperlink" Target="http://www.athabascau.ca/html/syllabi/admn/admn417.htm" TargetMode="External"/><Relationship Id="rId153738ba9db3d0" Type="http://schemas.openxmlformats.org/officeDocument/2006/relationships/hyperlink" Target="http://www.athabascau.ca/html/syllabi/hrmt/hrmt386.htm" TargetMode="External"/><Relationship Id="rId153738ba9db4d3" Type="http://schemas.openxmlformats.org/officeDocument/2006/relationships/hyperlink" Target="http://www.athabascau.ca/html/syllabi/orgb/orgb386.htm" TargetMode="External"/><Relationship Id="rId153738ba9dbb3e" Type="http://schemas.openxmlformats.org/officeDocument/2006/relationships/hyperlink" Target="http://www.athabascau.ca/html/syllabi/math/math215.htm" TargetMode="External"/><Relationship Id="rId153738ba9dbc44" Type="http://schemas.openxmlformats.org/officeDocument/2006/relationships/hyperlink" Target="http://www.athabascau.ca/html/syllabi/math/math216.htm" TargetMode="External"/><Relationship Id="rId153738ba9dbd61" Type="http://schemas.openxmlformats.org/officeDocument/2006/relationships/hyperlink" Target="http://www.athabascau.ca/html/syllabi/mgsc/mgsc301.htm" TargetMode="External"/><Relationship Id="rId153738ba9dc6fe" Type="http://schemas.openxmlformats.org/officeDocument/2006/relationships/hyperlink" Target="http://www.athabascau.ca/course/ug_area/businessadmin.php" TargetMode="External"/><Relationship Id="rId153738ba9dcd85" Type="http://schemas.openxmlformats.org/officeDocument/2006/relationships/hyperlink" Target="http://www.athabascau.ca/course/ug_area/businessadmin.php" TargetMode="External"/><Relationship Id="rId153738ba9dd430" Type="http://schemas.openxmlformats.org/officeDocument/2006/relationships/hyperlink" Target="http://www.athabascau.ca/course/ug_area/businessadmin.php" TargetMode="External"/><Relationship Id="rId153738ba9ddba6" Type="http://schemas.openxmlformats.org/officeDocument/2006/relationships/hyperlink" Target="http://www.athabascau.ca/course/ug_area/nonbusinessadm.php" TargetMode="External"/><Relationship Id="rId153738ba9de313" Type="http://schemas.openxmlformats.org/officeDocument/2006/relationships/hyperlink" Target="http://www.athabascau.ca/course/ug_area/nonbusinessadm.php" TargetMode="External"/><Relationship Id="rId153738ba9dea80" Type="http://schemas.openxmlformats.org/officeDocument/2006/relationships/hyperlink" Target="http://www.athabascau.ca/course/ug_area/nonbusinessadm.php" TargetMode="External"/><Relationship Id="rId153738ba9df11d" Type="http://schemas.openxmlformats.org/officeDocument/2006/relationships/hyperlink" Target="http://www.athabascau.ca/course/ug_area/nonbusinessadm.php" TargetMode="External"/><Relationship Id="rId153738ba9df7cd" Type="http://schemas.openxmlformats.org/officeDocument/2006/relationships/hyperlink" Target="http://www.athabascau.ca/course/ug_area/nonbusinessadm.php" TargetMode="External"/><Relationship Id="rId153738ba9dfb75" Type="http://schemas.openxmlformats.org/officeDocument/2006/relationships/hyperlink" Target="http://www.athabascau.ca/html/syllabi/admn/admn404.htm" TargetMode="External"/><Relationship Id="rId153738ba9e04cc" Type="http://schemas.openxmlformats.org/officeDocument/2006/relationships/hyperlink" Target="http://www.athabascau.ca/html/syllabi/govn/govn400.htm" TargetMode="External"/><Relationship Id="rId153738ba9e05d4" Type="http://schemas.openxmlformats.org/officeDocument/2006/relationships/hyperlink" Target="http://www.athabascau.ca/html/syllabi/glst/glst403.htm" TargetMode="External"/><Relationship Id="rId153738ba9e06d5" Type="http://schemas.openxmlformats.org/officeDocument/2006/relationships/hyperlink" Target="http://www.athabascau.ca/html/syllabi/idrl/idrl305.htm" TargetMode="External"/><Relationship Id="rId153738ba9e07d7" Type="http://schemas.openxmlformats.org/officeDocument/2006/relationships/hyperlink" Target="http://www.athabascau.ca/html/syllabi/idrl/idrl312.htm" TargetMode="External"/><Relationship Id="rId153738ba9e08e7" Type="http://schemas.openxmlformats.org/officeDocument/2006/relationships/hyperlink" Target="http://www.athabascau.ca/html/syllabi/soci/soci300.htm" TargetMode="External"/><Relationship Id="rId153738ba9e09ea" Type="http://schemas.openxmlformats.org/officeDocument/2006/relationships/hyperlink" Target="http://www.athabascau.ca/html/syllabi/phil/phil252.htm" TargetMode="External"/><Relationship Id="rId153738ba9e0aef" Type="http://schemas.openxmlformats.org/officeDocument/2006/relationships/hyperlink" Target="http://www.athabascau.ca/html/syllabi/poli/poli480.htm" TargetMode="External"/><Relationship Id="rId153738ba9e0bf3" Type="http://schemas.openxmlformats.org/officeDocument/2006/relationships/hyperlink" Target="http://www.athabascau.ca/html/syllabi/psyc/psyc300.htm" TargetMode="External"/><Relationship Id="rId153738ba9e0cff" Type="http://schemas.openxmlformats.org/officeDocument/2006/relationships/hyperlink" Target="http://www.athabascau.ca/html/syllabi/psyc/psyc379.htm" TargetMode="External"/><Relationship Id="rId153738ba9e0e01" Type="http://schemas.openxmlformats.org/officeDocument/2006/relationships/hyperlink" Target="http://www.athabascau.ca/html/syllabi/wmst/wmst321.htm" TargetMode="External"/><Relationship Id="rId153738ba9e103a" Type="http://schemas.openxmlformats.org/officeDocument/2006/relationships/hyperlink" Target="../../index.php" TargetMode="External"/><Relationship Id="rId153738ba9d8198" Type="http://schemas.openxmlformats.org/officeDocument/2006/relationships/image" Target="media/imgrId153738ba9d8198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