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69443873" name="name153207be290500" descr="programplan2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4.jpg"/>
                          <pic:cNvPicPr/>
                        </pic:nvPicPr>
                        <pic:blipFill>
                          <a:blip r:embed="rId153207be2904c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7be290764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be29088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be2909b0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2004/2005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be290ad2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  Please refer to the official </w:t>
            </w:r>
            <w:hyperlink r:id="rId153207be290d08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Arts - Women Studies Major - 4 Year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2004/2005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2004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Course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1c5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WMST266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1f8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251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262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2bb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2cc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324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335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38d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39e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3f7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408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460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471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6b7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712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751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HIST363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785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7c3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HIST364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7f7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855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865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8c2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8d3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930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941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99f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9b0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a0e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a1f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a7d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a8e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aea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afc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b5a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b6b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bc9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bda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c37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c48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ca5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cb7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d14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d25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d83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9d93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df8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Electives List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f55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WMST400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f87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WMST400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hyperlink r:id="rId153207be29f99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9fd7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WMST401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a00a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WMST400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hyperlink r:id="rId153207be2a01b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a05b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WMST444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a08e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WMST400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hyperlink r:id="rId153207be2a09f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be2a105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WMST400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</w:t>
                  </w:r>
                  <w:hyperlink r:id="rId153207be2a16a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be2a17a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  </w:t>
            </w:r>
            <w:r>
              <w:rPr>
                <w:rFonts w:ascii="verdana" w:hAnsi="verdana" w:cs="verdana"/>
                <w:b/>
                <w:color w:val="000000"/>
                <w:position w:val="0"/>
                <w:sz w:val="17"/>
                <w:szCs w:val="17"/>
              </w:rPr>
              <w:t xml:space="preserve">Recommendation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Students wishing to enroll in the Women's Studies major program should first </w:t>
            </w:r>
            <w:hyperlink r:id="rId153207be2a1f7b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contact the Centre for Work</w:t>
              </w:r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br/>
                <w:t xml:space="preserve">and Community Studies</w:t>
              </w:r>
            </w:hyperlink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pre-requisites.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Requirements: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Courses applicable to the major with at least 12 at the 400 level.   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Note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: The 9, 400-level credits taken in the required core can be used to fulfill a portion of these 12, 400-level credits. A minimum of 33 credits in courses designated as Women's Studies major courses including 18 credits in required core courses.  30 credits of senior-level.</w:t>
                  </w:r>
                </w:p>
              </w:tc>
            </w:tr>
          </w:tbl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7be2a2a37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November 19, 2004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7be290764" Type="http://schemas.openxmlformats.org/officeDocument/2006/relationships/hyperlink" Target="http://calendar.athabascau.ca/undergrad/2004/page03_05_12.html" TargetMode="External"/><Relationship Id="rId153207be29088e" Type="http://schemas.openxmlformats.org/officeDocument/2006/relationships/hyperlink" Target="../../index.php" TargetMode="External"/><Relationship Id="rId153207be2909b0" Type="http://schemas.openxmlformats.org/officeDocument/2006/relationships/hyperlink" Target="../04%20index%20files/pplans04.php" TargetMode="External"/><Relationship Id="rId153207be290ad2" Type="http://schemas.openxmlformats.org/officeDocument/2006/relationships/hyperlink" Target="http://calendar.athabascau.ca/undergrad/2004/page12.html" TargetMode="External"/><Relationship Id="rId153207be290d08" Type="http://schemas.openxmlformats.org/officeDocument/2006/relationships/hyperlink" Target="http://calendar.athabascau.ca/undergrad/2004/page03_05_12.html" TargetMode="External"/><Relationship Id="rId153207be291c5e" Type="http://schemas.openxmlformats.org/officeDocument/2006/relationships/hyperlink" Target="http://www.athabascau.ca/html/syllabi/wmst/wmst266.htm" TargetMode="External"/><Relationship Id="rId153207be291f85" Type="http://schemas.openxmlformats.org/officeDocument/2006/relationships/hyperlink" Target="http://www.athabascau.ca/course/ug_area/social.php" TargetMode="External"/><Relationship Id="rId153207be292514" Type="http://schemas.openxmlformats.org/officeDocument/2006/relationships/hyperlink" Target="http://www.athabascau.ca/course/ug_area/humanities.php" TargetMode="External"/><Relationship Id="rId153207be292623" Type="http://schemas.openxmlformats.org/officeDocument/2006/relationships/hyperlink" Target="http://www.athabascau.ca/course/ug_area/social.php" TargetMode="External"/><Relationship Id="rId153207be292bb5" Type="http://schemas.openxmlformats.org/officeDocument/2006/relationships/hyperlink" Target="http://www.athabascau.ca/course/ug_area/humanities.php" TargetMode="External"/><Relationship Id="rId153207be292cc0" Type="http://schemas.openxmlformats.org/officeDocument/2006/relationships/hyperlink" Target="http://www.athabascau.ca/course/ug_area/social.php" TargetMode="External"/><Relationship Id="rId153207be293242" Type="http://schemas.openxmlformats.org/officeDocument/2006/relationships/hyperlink" Target="http://www.athabascau.ca/course/ug_area/humanities.php" TargetMode="External"/><Relationship Id="rId153207be293352" Type="http://schemas.openxmlformats.org/officeDocument/2006/relationships/hyperlink" Target="http://www.athabascau.ca/course/ug_area/social.php" TargetMode="External"/><Relationship Id="rId153207be2938d3" Type="http://schemas.openxmlformats.org/officeDocument/2006/relationships/hyperlink" Target="http://www.athabascau.ca/course/ug_area/humanities.php" TargetMode="External"/><Relationship Id="rId153207be2939e0" Type="http://schemas.openxmlformats.org/officeDocument/2006/relationships/hyperlink" Target="http://www.athabascau.ca/course/ug_area/social.php" TargetMode="External"/><Relationship Id="rId153207be293f76" Type="http://schemas.openxmlformats.org/officeDocument/2006/relationships/hyperlink" Target="http://www.athabascau.ca/course/ug_area/humanities.php" TargetMode="External"/><Relationship Id="rId153207be294082" Type="http://schemas.openxmlformats.org/officeDocument/2006/relationships/hyperlink" Target="http://www.athabascau.ca/course/ug_area/social.php" TargetMode="External"/><Relationship Id="rId153207be294604" Type="http://schemas.openxmlformats.org/officeDocument/2006/relationships/hyperlink" Target="http://www.athabascau.ca/course/ug_area/humanities.php" TargetMode="External"/><Relationship Id="rId153207be294711" Type="http://schemas.openxmlformats.org/officeDocument/2006/relationships/hyperlink" Target="http://www.athabascau.ca/course/ug_area/social.php" TargetMode="External"/><Relationship Id="rId153207be296b74" Type="http://schemas.openxmlformats.org/officeDocument/2006/relationships/hyperlink" Target="http://www.athabascau.ca/course/ug_area/science.php" TargetMode="External"/><Relationship Id="rId153207be297128" Type="http://schemas.openxmlformats.org/officeDocument/2006/relationships/hyperlink" Target="http://www.athabascau.ca/course/ug_area/science.php" TargetMode="External"/><Relationship Id="rId153207be297518" Type="http://schemas.openxmlformats.org/officeDocument/2006/relationships/hyperlink" Target="http://www.athabascau.ca/html/syllabi/hist/hist363.htm" TargetMode="External"/><Relationship Id="rId153207be297851" Type="http://schemas.openxmlformats.org/officeDocument/2006/relationships/hyperlink" Target="http://www.athabascau.ca/course/ug_area/humanities.php" TargetMode="External"/><Relationship Id="rId153207be297c3e" Type="http://schemas.openxmlformats.org/officeDocument/2006/relationships/hyperlink" Target="http://www.athabascau.ca/html/syllabi/hist/hist364.htm" TargetMode="External"/><Relationship Id="rId153207be297f70" Type="http://schemas.openxmlformats.org/officeDocument/2006/relationships/hyperlink" Target="http://www.athabascau.ca/course/ug_area/humanities.php" TargetMode="External"/><Relationship Id="rId153207be298550" Type="http://schemas.openxmlformats.org/officeDocument/2006/relationships/hyperlink" Target="http://www.athabascau.ca/course/ug_area/humanities.php" TargetMode="External"/><Relationship Id="rId153207be29865f" Type="http://schemas.openxmlformats.org/officeDocument/2006/relationships/hyperlink" Target="http://www.athabascau.ca/course/ug_area/social.php" TargetMode="External"/><Relationship Id="rId153207be298c23" Type="http://schemas.openxmlformats.org/officeDocument/2006/relationships/hyperlink" Target="http://www.athabascau.ca/course/ug_area/humanities.php" TargetMode="External"/><Relationship Id="rId153207be298d37" Type="http://schemas.openxmlformats.org/officeDocument/2006/relationships/hyperlink" Target="http://www.athabascau.ca/course/ug_area/social.php" TargetMode="External"/><Relationship Id="rId153207be299300" Type="http://schemas.openxmlformats.org/officeDocument/2006/relationships/hyperlink" Target="http://www.athabascau.ca/course/ug_area/humanities.php" TargetMode="External"/><Relationship Id="rId153207be299412" Type="http://schemas.openxmlformats.org/officeDocument/2006/relationships/hyperlink" Target="http://www.athabascau.ca/course/ug_area/social.php" TargetMode="External"/><Relationship Id="rId153207be2999f2" Type="http://schemas.openxmlformats.org/officeDocument/2006/relationships/hyperlink" Target="http://www.athabascau.ca/course/ug_area/humanities.php" TargetMode="External"/><Relationship Id="rId153207be299b03" Type="http://schemas.openxmlformats.org/officeDocument/2006/relationships/hyperlink" Target="http://www.athabascau.ca/course/ug_area/social.php" TargetMode="External"/><Relationship Id="rId153207be29a0eb" Type="http://schemas.openxmlformats.org/officeDocument/2006/relationships/hyperlink" Target="http://www.athabascau.ca/course/ug_area/humanities.php" TargetMode="External"/><Relationship Id="rId153207be29a1ff" Type="http://schemas.openxmlformats.org/officeDocument/2006/relationships/hyperlink" Target="http://www.athabascau.ca/course/ug_area/social.php" TargetMode="External"/><Relationship Id="rId153207be29a7df" Type="http://schemas.openxmlformats.org/officeDocument/2006/relationships/hyperlink" Target="http://www.athabascau.ca/course/ug_area/humanities.php" TargetMode="External"/><Relationship Id="rId153207be29a8ec" Type="http://schemas.openxmlformats.org/officeDocument/2006/relationships/hyperlink" Target="http://www.athabascau.ca/course/ug_area/social.php" TargetMode="External"/><Relationship Id="rId153207be29aeaf" Type="http://schemas.openxmlformats.org/officeDocument/2006/relationships/hyperlink" Target="http://www.athabascau.ca/course/ug_area/humanities.php" TargetMode="External"/><Relationship Id="rId153207be29afc8" Type="http://schemas.openxmlformats.org/officeDocument/2006/relationships/hyperlink" Target="http://www.athabascau.ca/course/ug_area/social.php" TargetMode="External"/><Relationship Id="rId153207be29b5ac" Type="http://schemas.openxmlformats.org/officeDocument/2006/relationships/hyperlink" Target="http://www.athabascau.ca/course/ug_area/humanities.php" TargetMode="External"/><Relationship Id="rId153207be29b6ba" Type="http://schemas.openxmlformats.org/officeDocument/2006/relationships/hyperlink" Target="http://www.athabascau.ca/course/ug_area/social.php" TargetMode="External"/><Relationship Id="rId153207be29bc93" Type="http://schemas.openxmlformats.org/officeDocument/2006/relationships/hyperlink" Target="http://www.athabascau.ca/course/ug_area/humanities.php" TargetMode="External"/><Relationship Id="rId153207be29bda2" Type="http://schemas.openxmlformats.org/officeDocument/2006/relationships/hyperlink" Target="http://www.athabascau.ca/course/ug_area/social.php" TargetMode="External"/><Relationship Id="rId153207be29c37a" Type="http://schemas.openxmlformats.org/officeDocument/2006/relationships/hyperlink" Target="http://www.athabascau.ca/course/ug_area/humanities.php" TargetMode="External"/><Relationship Id="rId153207be29c48c" Type="http://schemas.openxmlformats.org/officeDocument/2006/relationships/hyperlink" Target="http://www.athabascau.ca/course/ug_area/social.php" TargetMode="External"/><Relationship Id="rId153207be29ca5f" Type="http://schemas.openxmlformats.org/officeDocument/2006/relationships/hyperlink" Target="http://www.athabascau.ca/course/ug_area/humanities.php" TargetMode="External"/><Relationship Id="rId153207be29cb77" Type="http://schemas.openxmlformats.org/officeDocument/2006/relationships/hyperlink" Target="http://www.athabascau.ca/course/ug_area/social.php" TargetMode="External"/><Relationship Id="rId153207be29d14f" Type="http://schemas.openxmlformats.org/officeDocument/2006/relationships/hyperlink" Target="http://www.athabascau.ca/course/ug_area/humanities.php" TargetMode="External"/><Relationship Id="rId153207be29d25c" Type="http://schemas.openxmlformats.org/officeDocument/2006/relationships/hyperlink" Target="http://www.athabascau.ca/course/ug_area/social.php" TargetMode="External"/><Relationship Id="rId153207be29d835" Type="http://schemas.openxmlformats.org/officeDocument/2006/relationships/hyperlink" Target="http://www.athabascau.ca/course/ug_area/humanities.php" TargetMode="External"/><Relationship Id="rId153207be29d93f" Type="http://schemas.openxmlformats.org/officeDocument/2006/relationships/hyperlink" Target="http://www.athabascau.ca/course/ug_area/social.php" TargetMode="External"/><Relationship Id="rId153207be29df8b" Type="http://schemas.openxmlformats.org/officeDocument/2006/relationships/hyperlink" Target="http://calendar.athabascau.ca/undergrad/2004/page03_05_12.html" TargetMode="External"/><Relationship Id="rId153207be29f55d" Type="http://schemas.openxmlformats.org/officeDocument/2006/relationships/hyperlink" Target="http://www.athabascau.ca/html/syllabi/wmst/wmst400.htm" TargetMode="External"/><Relationship Id="rId153207be29f87f" Type="http://schemas.openxmlformats.org/officeDocument/2006/relationships/hyperlink" Target="http://www.athabascau.ca/html/syllabi/wmst/wmst400.htm" TargetMode="External"/><Relationship Id="rId153207be29f993" Type="http://schemas.openxmlformats.org/officeDocument/2006/relationships/hyperlink" Target="http://www.athabascau.ca/course/ug_area/humanities.php" TargetMode="External"/><Relationship Id="rId153207be29fd7b" Type="http://schemas.openxmlformats.org/officeDocument/2006/relationships/hyperlink" Target="http://www.athabascau.ca/html/syllabi/wmst/wmst401.htm" TargetMode="External"/><Relationship Id="rId153207be2a00a2" Type="http://schemas.openxmlformats.org/officeDocument/2006/relationships/hyperlink" Target="http://www.athabascau.ca/html/syllabi/wmst/wmst400.htm" TargetMode="External"/><Relationship Id="rId153207be2a01b8" Type="http://schemas.openxmlformats.org/officeDocument/2006/relationships/hyperlink" Target="http://www.athabascau.ca/course/ug_area/social.php" TargetMode="External"/><Relationship Id="rId153207be2a05b5" Type="http://schemas.openxmlformats.org/officeDocument/2006/relationships/hyperlink" Target="http://www.athabascau.ca/html/syllabi/wmst/wmst444.htm" TargetMode="External"/><Relationship Id="rId153207be2a08e7" Type="http://schemas.openxmlformats.org/officeDocument/2006/relationships/hyperlink" Target="http://www.athabascau.ca/html/syllabi/wmst/wmst400.htm" TargetMode="External"/><Relationship Id="rId153207be2a09fd" Type="http://schemas.openxmlformats.org/officeDocument/2006/relationships/hyperlink" Target="http://www.athabascau.ca/course/ug_area/social.php" TargetMode="External"/><Relationship Id="rId153207be2a105a" Type="http://schemas.openxmlformats.org/officeDocument/2006/relationships/hyperlink" Target="http://www.athabascau.ca/html/syllabi/wmst/wmst400.htm" TargetMode="External"/><Relationship Id="rId153207be2a16a8" Type="http://schemas.openxmlformats.org/officeDocument/2006/relationships/hyperlink" Target="http://www.athabascau.ca/course/ug_area/humanities.php" TargetMode="External"/><Relationship Id="rId153207be2a17ad" Type="http://schemas.openxmlformats.org/officeDocument/2006/relationships/hyperlink" Target="http://www.athabascau.ca/course/ug_area/social.php" TargetMode="External"/><Relationship Id="rId153207be2a1f7b" Type="http://schemas.openxmlformats.org/officeDocument/2006/relationships/hyperlink" Target="http://www.athabascau.ca/wmst/" TargetMode="External"/><Relationship Id="rId153207be2a2a37" Type="http://schemas.openxmlformats.org/officeDocument/2006/relationships/hyperlink" Target="../../index.php" TargetMode="External"/><Relationship Id="rId153207be2904c4" Type="http://schemas.openxmlformats.org/officeDocument/2006/relationships/image" Target="media/imgrId153207be2904c4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