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Default Extension="gif" ContentType="image/gif"> </Default>
  <Default Extension="jpg" ContentType="image/jpg"> </Default>
  <Default Extension="png" ContentType="image/png"> </Default>
  <Default Extension="jpeg" ContentType="image/jpeg"> </Default>
  <Default Extension="bmp" ContentType="image/bmp"> </Default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eGridPHPDOCX"/>
        <w:tblW w:w="11400" w:type="dxa"/>
        <w:jc w:val="center"/>
        <w:tblCellSpacing w:w="30" w:type="dxa"/>
        <w:tblInd w:w="0" w:type="auto"/>
        <w:tblBorders>
          <w:top w:val="single" w:color="333333" w:sz="5"/>
          <w:left w:val="single" w:color="333333" w:sz="5"/>
          <w:bottom w:val="single" w:color="333333" w:sz="5"/>
          <w:right w:val="single" w:color="333333" w:sz="5"/>
        </w:tblBorders>
      </w:tblPr>
      <w:tblGrid>
        <w:gridCol/>
      </w:tblGrid>
      <w:tr>
        <w:trPr>
          <w:trHeight w:val="0" w:hRule="atLeast"/>
          <w:jc w:val="left"/>
        </w:trPr>
        <w:tc>
          <w:tcPr>
            <w:tcBorders>
              <w:top w:val="inset" w:color="000000" w:sz="7"/>
              <w:left w:val="inset" w:color="000000" w:sz="7"/>
              <w:bottom w:val="inset" w:color="000000" w:sz="7"/>
              <w:right w:val="inset" w:color="000000" w:sz="7"/>
            </w:tcBorders>
            <w:tcMar>
              <w:top w:w="0" w:type="auto"/>
              <w:bottom w:w="0" w:type="auto"/>
            </w:tcMar>
            <w:vAlign w:val="center"/>
          </w:tcPr>
          <w:p>
            <w:r>
              <w:rPr>
                <w:rFonts w:ascii="verdana" w:hAnsi="verdana" w:cs="verdana"/>
                <w:color w:val="000000"/>
                <w:position w:val="-2"/>
                <w:sz w:val="17"/>
                <w:szCs w:val="17"/>
              </w:rPr>
              <w:drawing>
                <wp:inline distT="0" distB="0" distL="0" distR="0">
                  <wp:extent cx="7200000" cy="792000"/>
                  <wp:docPr id="75127772" name="name153207bd31cd3b" descr="programplan200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rogramplan2004.jpg"/>
                          <pic:cNvPicPr/>
                        </pic:nvPicPr>
                        <pic:blipFill>
                          <a:blip r:embed="rId153207bd31ccff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200000" cy="792000"/>
                          </a:xfrm>
                          <a:prstGeom prst="rect">
                            <a:avLst/>
                          </a:prstGeom>
                          <a:ln w="0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rPr>
          <w:trHeight w:val="0" w:hRule="atLeast"/>
          <w:jc w:val="left"/>
        </w:trPr>
        <w:tc>
          <w:tcPr>
            <w:tcBorders>
              <w:top w:val="inset" w:color="000000" w:sz="7"/>
              <w:left w:val="inset" w:color="000000" w:sz="7"/>
              <w:bottom w:val="inset" w:color="000000" w:sz="7"/>
              <w:right w:val="inset" w:color="000000" w:sz="7"/>
            </w:tcBorders>
            <w:tcMar>
              <w:top w:w="0" w:type="auto"/>
              <w:bottom w:w="0" w:type="auto"/>
            </w:tcMar>
            <w:vAlign w:val="center"/>
          </w:tcPr>
          <w:p>
            <w:hyperlink r:id="rId153207bd31cfc8" w:history="1">
              <w:r>
                <w:rPr>
                  <w:rFonts w:ascii="verdana" w:hAnsi="verdana" w:cs="verdana"/>
                  <w:b/>
                  <w:color w:val="006600"/>
                  <w:position w:val="-2"/>
                  <w:sz w:val="17"/>
                  <w:szCs w:val="17"/>
                </w:rPr>
                <w:t xml:space="preserve">Program Requirements</w:t>
              </w:r>
            </w:hyperlink>
            <w:r>
              <w:rPr>
                <w:rFonts w:ascii="verdana" w:hAnsi="verdana" w:cs="verdana"/>
                <w:color w:val="000000"/>
                <w:position w:val="-2"/>
                <w:sz w:val="17"/>
                <w:szCs w:val="17"/>
              </w:rPr>
              <w:t xml:space="preserve"> | </w:t>
            </w:r>
            <w:hyperlink r:id="rId153207bd31d0e7" w:history="1">
              <w:r>
                <w:rPr>
                  <w:rFonts w:ascii="verdana" w:hAnsi="verdana" w:cs="verdana"/>
                  <w:b/>
                  <w:color w:val="006600"/>
                  <w:position w:val="-2"/>
                  <w:sz w:val="17"/>
                  <w:szCs w:val="17"/>
                </w:rPr>
                <w:t xml:space="preserve">Advising Services</w:t>
              </w:r>
            </w:hyperlink>
            <w:r>
              <w:rPr>
                <w:rFonts w:ascii="verdana" w:hAnsi="verdana" w:cs="verdana"/>
                <w:color w:val="000000"/>
                <w:position w:val="-2"/>
                <w:sz w:val="17"/>
                <w:szCs w:val="17"/>
              </w:rPr>
              <w:t xml:space="preserve"> | </w:t>
            </w:r>
            <w:hyperlink r:id="rId153207bd31d20b" w:history="1">
              <w:r>
                <w:rPr>
                  <w:rFonts w:ascii="verdana" w:hAnsi="verdana" w:cs="verdana"/>
                  <w:b/>
                  <w:color w:val="006600"/>
                  <w:position w:val="-2"/>
                  <w:sz w:val="17"/>
                  <w:szCs w:val="17"/>
                </w:rPr>
                <w:t xml:space="preserve">2004/2005 Program Plans</w:t>
              </w:r>
            </w:hyperlink>
            <w:r>
              <w:rPr>
                <w:rFonts w:ascii="verdana" w:hAnsi="verdana" w:cs="verdana"/>
                <w:color w:val="000000"/>
                <w:position w:val="-2"/>
                <w:sz w:val="17"/>
                <w:szCs w:val="17"/>
              </w:rPr>
              <w:t xml:space="preserve"> | </w:t>
            </w:r>
            <w:hyperlink r:id="rId153207bd31d31b" w:history="1">
              <w:r>
                <w:rPr>
                  <w:rFonts w:ascii="verdana" w:hAnsi="verdana" w:cs="verdana"/>
                  <w:b/>
                  <w:color w:val="006600"/>
                  <w:position w:val="-2"/>
                  <w:sz w:val="17"/>
                  <w:szCs w:val="17"/>
                </w:rPr>
                <w:t xml:space="preserve">Glossary</w:t>
              </w:r>
            </w:hyperlink>
          </w:p>
        </w:tc>
      </w:tr>
      <w:tr>
        <w:trPr>
          <w:trHeight w:val="0" w:hRule="atLeast"/>
          <w:jc w:val="left"/>
        </w:trPr>
        <w:tc>
          <w:tcPr>
            <w:tcBorders>
              <w:top w:val="inset" w:color="000000" w:sz="7"/>
              <w:left w:val="inset" w:color="000000" w:sz="7"/>
              <w:bottom w:val="inset" w:color="000000" w:sz="7"/>
              <w:right w:val="inset" w:color="000000" w:sz="7"/>
            </w:tcBorders>
            <w:tcMar>
              <w:top w:w="0" w:type="auto"/>
              <w:bottom w:w="0" w:type="auto"/>
            </w:tcMar>
            <w:vAlign w:val="bottom"/>
          </w:tcPr>
          <w:p>
            <w:pPr>
              <w:widowControl w:val="on"/>
              <w:pBdr/>
              <w:spacing w:before="0" w:after="0" w:line="240" w:lineRule="auto"/>
              <w:ind w:left="0" w:right="0"/>
              <w:jc w:val="left"/>
            </w:pPr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t xml:space="preserve">The program plans are intended to assist you in planning a program. Please refer to the official </w:t>
            </w:r>
            <w:hyperlink r:id="rId153207bd31d58d" w:history="1">
              <w:r>
                <w:rPr>
                  <w:rFonts w:ascii="verdana" w:hAnsi="verdana" w:cs="verdana"/>
                  <w:color w:val="006600"/>
                  <w:position w:val="0"/>
                  <w:sz w:val="17"/>
                  <w:szCs w:val="17"/>
                </w:rPr>
                <w:t xml:space="preserve">regulations</w:t>
              </w:r>
            </w:hyperlink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t xml:space="preserve">.
</w:t>
            </w:r>
          </w:p>
          <w:tbl>
            <w:tblPr>
              <w:tblStyle w:val="TableGridPHPDOCX"/>
              <w:tblW w:w="5000" w:type="pct"/>
              <w:tblInd w:w="0" w:type="auto"/>
              <w:tblBorders/>
            </w:tblPr>
            <w:tblGrid>
              <w:gridCol/>
              <w:gridCol/>
              <w:gridCol/>
              <w:gridCol/>
              <w:gridCol/>
              <w:gridCol/>
            </w:tblGrid>
            <w:tr>
              <w:trPr>
                <w:trHeight w:val="0" w:hRule="atLeast"/>
                <w:jc w:val="left"/>
              </w:trPr>
              <w:tc>
                <w:tcPr>
                  <w:gridSpan w:val="6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4"/>
                      <w:sz w:val="28"/>
                      <w:szCs w:val="28"/>
                    </w:rPr>
                    <w:t xml:space="preserve">Bachelor of Arts - English Major - 4 Year (120 credits)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gridSpan w:val="6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2"/>
                      <w:sz w:val="17"/>
                      <w:szCs w:val="17"/>
                    </w:rPr>
                    <w:t xml:space="preserve">2004/2005 Calendar Requirements -</w:t>
                  </w: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effective Sept. 1, 2004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3"/>
                      <w:sz w:val="20"/>
                      <w:szCs w:val="20"/>
                    </w:rPr>
                    <w:t xml:space="preserve">Level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3"/>
                      <w:sz w:val="20"/>
                      <w:szCs w:val="20"/>
                    </w:rPr>
                    <w:t xml:space="preserve">Credits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3"/>
                      <w:sz w:val="20"/>
                      <w:szCs w:val="20"/>
                    </w:rPr>
                    <w:t xml:space="preserve">Course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3"/>
                      <w:sz w:val="20"/>
                      <w:szCs w:val="20"/>
                    </w:rPr>
                    <w:t xml:space="preserve">Requirement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6600"/>
                      <w:position w:val="-3"/>
                      <w:sz w:val="20"/>
                      <w:szCs w:val="20"/>
                    </w:rPr>
                    <w:t xml:space="preserve">Status*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6600"/>
                      <w:position w:val="-3"/>
                      <w:sz w:val="20"/>
                      <w:szCs w:val="20"/>
                    </w:rPr>
                    <w:t xml:space="preserve">Comments**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Junior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3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bd31e49b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ENGL211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Required Core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bd31e807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Junior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6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bd31ebb0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ENGL212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Required Core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bd31ef00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Junior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9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bd31f59b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, </w:t>
                  </w:r>
                  <w:hyperlink r:id="rId153207bd31f6ac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Junior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12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bd31fd4c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, </w:t>
                  </w:r>
                  <w:hyperlink r:id="rId153207bd31fe5e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Junior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15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bd3204ec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, </w:t>
                  </w:r>
                  <w:hyperlink r:id="rId153207bd3205f8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Jr/Sr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18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bd320c8d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Jr/Sr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21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bd321336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Jr/Sr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24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bd3219d8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Jr/Sr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27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bd32206d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Jr/Sr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30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bd3226f5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Jr/Sr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33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bd322d7d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Jr/Sr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36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bd323113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ENGL255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English Writing Requirement </w:t>
                  </w:r>
                  <w:r>
                    <w:rPr>
                      <w:rFonts w:ascii="verdana" w:hAnsi="verdana" w:cs="verdana"/>
                      <w:color w:val="006600"/>
                      <w:position w:val="-2"/>
                      <w:sz w:val="17"/>
                      <w:szCs w:val="17"/>
                    </w:rPr>
                    <w:t xml:space="preserve">***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No area of study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Jr/Sr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39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bd323b49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Jr/Sr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42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Option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No area of study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Jr/Sr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45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Option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No area of study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48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bd324b57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ENGL3XX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bd324ea8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51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bd325252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ENGL3XX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bd3255aa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54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bd325965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ENGL3XX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bd325ccc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57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bd326092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ENGL3XX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bd3263fc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60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bd3267c4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ENGL3XX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bd326b3b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63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bd326f08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ENGL3XX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bd327283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66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bd32765c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ENGL3XX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bd3279d6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69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bd327db2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ENGL3XX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bd32812f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72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bd328825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, </w:t>
                  </w:r>
                  <w:hyperlink r:id="rId153207bd328939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75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bd329026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, </w:t>
                  </w:r>
                  <w:hyperlink r:id="rId153207bd329135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78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bd329827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, </w:t>
                  </w:r>
                  <w:hyperlink r:id="rId153207bd329935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81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bd32a01f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, </w:t>
                  </w:r>
                  <w:hyperlink r:id="rId153207bd32a131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84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bd32a819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, </w:t>
                  </w:r>
                  <w:hyperlink r:id="rId153207bd32a92a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87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bd32b00c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, </w:t>
                  </w:r>
                  <w:hyperlink r:id="rId153207bd32b11c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90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bd32b80b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, </w:t>
                  </w:r>
                  <w:hyperlink r:id="rId153207bd32b91f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93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bd32c00f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, </w:t>
                  </w:r>
                  <w:hyperlink r:id="rId153207bd32c124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96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bd32c818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, </w:t>
                  </w:r>
                  <w:hyperlink r:id="rId153207bd32c92e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99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No area of study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102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No area of study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105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400 Level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Required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No area of study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108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400 Level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Required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No area of study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111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400 Level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English Elective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bd32eb0d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114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400 Level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English Elective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117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400 Level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English Elective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120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400 Level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English Elective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</w:tr>
          </w:tbl>
          <w:p/>
          <w:p/>
          <w:p>
            <w:pPr>
              <w:widowControl w:val="on"/>
              <w:pBdr/>
              <w:spacing w:before="0" w:after="0" w:line="240" w:lineRule="auto"/>
              <w:ind w:left="0" w:right="0"/>
              <w:jc w:val="left"/>
            </w:pPr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t xml:space="preserve">
</w:t>
            </w:r>
          </w:p>
          <w:tbl>
            <w:tblPr>
              <w:tblStyle w:val="TableGridPHPDOCX"/>
              <w:tblW w:w="5000" w:type="pct"/>
              <w:tblInd w:w="0" w:type="auto"/>
              <w:tblBorders/>
            </w:tblPr>
            <w:tblGrid>
              <w:gridCol/>
            </w:tblGrid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* Status: You may wish to indicate if a course is completed, in progress or transferred.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** Comments: You may wish to include replacement courses or pre-requisites in this area.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*** Please refer to the Conditional enrolment information - </w:t>
                  </w:r>
                  <w:hyperlink r:id="rId153207bd3306f0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English writing requirement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Minimum credits required:  96 credits in </w:t>
                  </w:r>
                  <w:hyperlink r:id="rId153207bd330947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or </w:t>
                  </w:r>
                  <w:hyperlink r:id="rId153207bd330a51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br/>
                    <w:t xml:space="preserve">18 credits - </w:t>
                  </w:r>
                  <w:hyperlink r:id="rId153207bd330b78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area of study</w:t>
                  </w: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br/>
                    <w:t xml:space="preserve">18 credits - </w:t>
                  </w:r>
                  <w:hyperlink r:id="rId153207bd330cee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area of study</w:t>
                  </w: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br/>
                    <w:t xml:space="preserve">6 credits - </w:t>
                  </w:r>
                  <w:hyperlink r:id="rId153207bd330e5a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Science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area of study</w:t>
                  </w:r>
                </w:p>
              </w:tc>
            </w:tr>
          </w:tbl>
          <w:p/>
          <w:p>
            <w:pPr>
              <w:widowControl w:val="on"/>
              <w:pBdr/>
              <w:spacing w:before="0" w:after="0" w:line="240" w:lineRule="auto"/>
              <w:ind w:left="0" w:right="0"/>
              <w:jc w:val="left"/>
            </w:pPr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t xml:space="preserve">
</w:t>
            </w:r>
          </w:p>
          <w:p>
            <w:pPr>
              <w:widowControl w:val="on"/>
              <w:pBdr/>
              <w:spacing w:before="168" w:after="168" w:line="168" w:lineRule="auto"/>
              <w:ind w:left="0" w:right="0"/>
              <w:jc w:val="center"/>
              <w:textAlignment w:val="bottom"/>
            </w:pPr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br/>
              <w:br/>
              <w:t xml:space="preserve"> Content: </w:t>
            </w:r>
            <w:hyperlink r:id="rId153207bd33119c" w:history="1">
              <w:r>
                <w:rPr>
                  <w:rFonts w:ascii="verdana" w:hAnsi="verdana" w:cs="verdana"/>
                  <w:color w:val="006600"/>
                  <w:position w:val="0"/>
                  <w:sz w:val="17"/>
                  <w:szCs w:val="17"/>
                </w:rPr>
                <w:t xml:space="preserve">Advising Services</w:t>
              </w:r>
            </w:hyperlink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br/>
              <w:t xml:space="preserve">Last updated: </w:t>
            </w:r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t xml:space="preserve">March 21, 2005</w:t>
            </w:r>
          </w:p>
        </w:tc>
      </w:tr>
    </w:tbl>
    <w:sectPr xmlns:w="http://schemas.openxmlformats.org/wordprocessingml/2006/main" w:rsidR="00AC197E" w:rsidRPr="00DF064E" w:rsidSect="000F6147">
      <w:pgSz w:w="11906" w:h="16838" w:orient="portrait" w:code="9"/>
      <w:pgMar w:top="100" w:right="1701" w:bottom="1417" w:left="200" w:header="708" w:footer="708" w:gutter="0"/>
      <w:cols w:space="708" w:num="1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0FDA" w:rsidRDefault="006E0FDA" w:rsidP="006E0FDA">
      <w:pPr>
        <w:spacing w:after="0" w:line="240" w:lineRule="auto"/>
      </w:pPr>
      <w:r>
        <w:separator/>
      </w:r>
    </w:p>
  </w:endnote>
  <w:end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0FDA" w:rsidRDefault="006E0FDA" w:rsidP="006E0FDA">
      <w:pPr>
        <w:spacing w:after="0" w:line="240" w:lineRule="auto"/>
      </w:pPr>
      <w:r>
        <w:separator/>
      </w:r>
    </w:p>
  </w:footnote>
  <w:foot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>
    <w:nsid w:val="4E030807"/>
    <w:multiLevelType w:val="multilevel"/>
    <w:tmpl w:val="0C0A0025"/>
    <w:lvl w:ilvl="0">
      <w:start w:val="1"/>
      <w:numFmt w:val="decimal"/>
      <w:pStyle w:val="Heading1PHPDOCX"/>
      <w:lvlText w:val="%1"/>
      <w:lvlJc w:val="left"/>
      <w:pPr>
        <w:ind w:left="432" w:hanging="432"/>
      </w:pPr>
    </w:lvl>
    <w:lvl w:ilvl="1">
      <w:start w:val="1"/>
      <w:numFmt w:val="decimal"/>
      <w:pStyle w:val="Heading2PHPDOCX"/>
      <w:lvlText w:val="%1.%2"/>
      <w:lvlJc w:val="left"/>
      <w:pPr>
        <w:ind w:left="576" w:hanging="576"/>
      </w:pPr>
    </w:lvl>
    <w:lvl w:ilvl="2">
      <w:start w:val="1"/>
      <w:numFmt w:val="decimal"/>
      <w:pStyle w:val="Heading3PHPDOCX"/>
      <w:lvlText w:val="%1.%2.%3"/>
      <w:lvlJc w:val="left"/>
      <w:pPr>
        <w:ind w:left="720" w:hanging="720"/>
      </w:pPr>
    </w:lvl>
    <w:lvl w:ilvl="3">
      <w:start w:val="1"/>
      <w:numFmt w:val="decimal"/>
      <w:pStyle w:val="Heading4PHPDOCX"/>
      <w:lvlText w:val="%1.%2.%3.%4"/>
      <w:lvlJc w:val="left"/>
      <w:pPr>
        <w:ind w:left="864" w:hanging="864"/>
      </w:pPr>
    </w:lvl>
    <w:lvl w:ilvl="4">
      <w:start w:val="1"/>
      <w:numFmt w:val="decimal"/>
      <w:pStyle w:val="Heading5PHPDOCX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PHPDOCX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PHPDOCX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PHPDOCX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PHPDOCX"/>
      <w:lvlText w:val="%1.%2.%3.%4.%5.%6.%7.%8.%9"/>
      <w:lvlJc w:val="left"/>
      <w:pPr>
        <w:ind w:left="1584" w:hanging="1584"/>
      </w:pPr>
    </w:lvl>
  </w:abstractNum>
  <w:abstractNum w:abstractNumId="3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27097E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4"/>
  </w:num>
  <w:num w:numId="5">
    <w:abstractNumId w:val="1"/>
  </w:num>
  <w:num w:numId="6">
    <w:abstractNumId w:val="0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F064E"/>
    <w:rsid w:val="00065F9C"/>
    <w:rsid w:val="000F6147"/>
    <w:rsid w:val="00112029"/>
    <w:rsid w:val="00135412"/>
    <w:rsid w:val="00361FF4"/>
    <w:rsid w:val="003B5299"/>
    <w:rsid w:val="00493A0C"/>
    <w:rsid w:val="004D6B48"/>
    <w:rsid w:val="00531A4E"/>
    <w:rsid w:val="00535F5A"/>
    <w:rsid w:val="00555F58"/>
    <w:rsid w:val="006E6663"/>
    <w:rsid w:val="008B3AC2"/>
    <w:rsid w:val="008F680D"/>
    <w:rsid w:val="00AC197E"/>
    <w:rsid w:val="00B21D59"/>
    <w:rsid w:val="00BD419F"/>
    <w:rsid w:val="00DF064E"/>
    <w:rsid w:val="00FB45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 PHPDOCX" w:semiHidden="0" w:uiPriority="0" w:unhideWhenUsed="0" w:qFormat="1"/>
    <w:lsdException w:name="Heading 1 PHPDOCX" w:semiHidden="0" w:uiPriority="9" w:unhideWhenUsed="0" w:qFormat="1"/>
    <w:lsdException w:name="Heading 2 PHPDOCX" w:uiPriority="9" w:qFormat="1"/>
    <w:lsdException w:name="Heading 3 PHPDOCX" w:uiPriority="9" w:qFormat="1"/>
    <w:lsdException w:name="Heading 4 PHPDOCX" w:uiPriority="9" w:qFormat="1"/>
    <w:lsdException w:name="Heading 5 PHPDOCX" w:uiPriority="9" w:qFormat="1"/>
    <w:lsdException w:name="Heading 6 PHPDOCX" w:uiPriority="9" w:qFormat="1"/>
    <w:lsdException w:name="Heading 7 PHPDOCX" w:uiPriority="9" w:qFormat="1"/>
    <w:lsdException w:name="Heading 8 PHPDOCX" w:uiPriority="9" w:qFormat="1"/>
    <w:lsdException w:name="Heading 9 PHPDOCX" w:uiPriority="9" w:qFormat="1"/>
    <w:lsdException w:name="toc 1 PHPDOCX" w:uiPriority="39"/>
    <w:lsdException w:name="toc 2 PHPDOCX" w:uiPriority="39"/>
    <w:lsdException w:name="toc 3 PHPDOCX" w:uiPriority="39"/>
    <w:lsdException w:name="toc 4 PHPDOCX" w:uiPriority="39"/>
    <w:lsdException w:name="toc 5 PHPDOCX" w:uiPriority="39"/>
    <w:lsdException w:name="toc 6 PHPDOCX" w:uiPriority="39"/>
    <w:lsdException w:name="toc 7 PHPDOCX" w:uiPriority="39"/>
    <w:lsdException w:name="toc 8 PHPDOCX" w:uiPriority="39"/>
    <w:lsdException w:name="toc 9 PHPDOCX" w:uiPriority="39"/>
    <w:lsdException w:name="caption PHPDOCX" w:uiPriority="35" w:qFormat="1"/>
    <w:lsdException w:name="Title PHPDOCX" w:semiHidden="0" w:uiPriority="10" w:unhideWhenUsed="0" w:qFormat="1"/>
    <w:lsdException w:name="Default Paragraph Font PHPDOCX" w:uiPriority="1"/>
    <w:lsdException w:name="Subtitle PHPDOCX" w:semiHidden="0" w:uiPriority="11" w:unhideWhenUsed="0" w:qFormat="1"/>
    <w:lsdException w:name="Strong PHPDOCX" w:semiHidden="0" w:uiPriority="22" w:unhideWhenUsed="0" w:qFormat="1"/>
    <w:lsdException w:name="Emphasis PHPDOCX" w:semiHidden="0" w:uiPriority="20" w:unhideWhenUsed="0" w:qFormat="1"/>
    <w:lsdException w:name="Table Grid PHPDOCX" w:semiHidden="0" w:uiPriority="59" w:unhideWhenUsed="0"/>
    <w:lsdException w:name="Placeholder Text PHPDOCX" w:unhideWhenUsed="0"/>
    <w:lsdException w:name="No Spacing PHPDOCX" w:semiHidden="0" w:uiPriority="1" w:unhideWhenUsed="0" w:qFormat="1"/>
    <w:lsdException w:name="Light Shading PHPDOCX" w:semiHidden="0" w:uiPriority="60" w:unhideWhenUsed="0"/>
    <w:lsdException w:name="Light List PHPDOCX" w:semiHidden="0" w:uiPriority="61" w:unhideWhenUsed="0"/>
    <w:lsdException w:name="Light Grid PHPDOCX" w:semiHidden="0" w:uiPriority="62" w:unhideWhenUsed="0"/>
    <w:lsdException w:name="Medium Shading 1 PHPDOCX" w:semiHidden="0" w:uiPriority="63" w:unhideWhenUsed="0"/>
    <w:lsdException w:name="Medium Shading 2 PHPDOCX" w:semiHidden="0" w:uiPriority="64" w:unhideWhenUsed="0"/>
    <w:lsdException w:name="Medium List 1 PHPDOCX" w:semiHidden="0" w:uiPriority="65" w:unhideWhenUsed="0"/>
    <w:lsdException w:name="Medium List 2 PHPDOCX" w:semiHidden="0" w:uiPriority="66" w:unhideWhenUsed="0"/>
    <w:lsdException w:name="Medium Grid 1 PHPDOCX" w:semiHidden="0" w:uiPriority="67" w:unhideWhenUsed="0"/>
    <w:lsdException w:name="Medium Grid 2 PHPDOCX" w:semiHidden="0" w:uiPriority="68" w:unhideWhenUsed="0"/>
    <w:lsdException w:name="Medium Grid 3 PHPDOCX" w:semiHidden="0" w:uiPriority="69" w:unhideWhenUsed="0"/>
    <w:lsdException w:name="Dark List PHPDOCX" w:semiHidden="0" w:uiPriority="70" w:unhideWhenUsed="0"/>
    <w:lsdException w:name="Colorful Shading PHPDOCX" w:semiHidden="0" w:uiPriority="71" w:unhideWhenUsed="0"/>
    <w:lsdException w:name="Colorful List PHPDOCX" w:semiHidden="0" w:uiPriority="72" w:unhideWhenUsed="0"/>
    <w:lsdException w:name="Colorful Grid PHPDOCX" w:semiHidden="0" w:uiPriority="73" w:unhideWhenUsed="0"/>
    <w:lsdException w:name="Light Shading Accent 1 PHPDOCX" w:semiHidden="0" w:uiPriority="60" w:unhideWhenUsed="0"/>
    <w:lsdException w:name="Light List Accent 1 PHPDOCX" w:semiHidden="0" w:uiPriority="61" w:unhideWhenUsed="0"/>
    <w:lsdException w:name="Light Grid Accent 1 PHPDOCX" w:semiHidden="0" w:uiPriority="62" w:unhideWhenUsed="0"/>
    <w:lsdException w:name="Medium Shading 1 Accent 1 PHPDOCX" w:semiHidden="0" w:uiPriority="63" w:unhideWhenUsed="0"/>
    <w:lsdException w:name="Medium Shading 2 Accent 1 PHPDOCX" w:semiHidden="0" w:uiPriority="64" w:unhideWhenUsed="0"/>
    <w:lsdException w:name="Medium List 1 Accent 1 PHPDOCX" w:semiHidden="0" w:uiPriority="65" w:unhideWhenUsed="0"/>
    <w:lsdException w:name="Revision PHPDOCX" w:unhideWhenUsed="0"/>
    <w:lsdException w:name="List Paragraph PHPDOCX" w:semiHidden="0" w:uiPriority="34" w:unhideWhenUsed="0" w:qFormat="1"/>
    <w:lsdException w:name="Quote PHPDOCX" w:semiHidden="0" w:uiPriority="29" w:unhideWhenUsed="0" w:qFormat="1"/>
    <w:lsdException w:name="Intense Quote PHPDOCX" w:semiHidden="0" w:uiPriority="30" w:unhideWhenUsed="0" w:qFormat="1"/>
    <w:lsdException w:name="Medium List 2 Accent 1 PHPDOCX" w:semiHidden="0" w:uiPriority="66" w:unhideWhenUsed="0"/>
    <w:lsdException w:name="Medium Grid 1 Accent 1 PHPDOCX" w:semiHidden="0" w:uiPriority="67" w:unhideWhenUsed="0"/>
    <w:lsdException w:name="Medium Grid 2 Accent 1 PHPDOCX" w:semiHidden="0" w:uiPriority="68" w:unhideWhenUsed="0"/>
    <w:lsdException w:name="Medium Grid 3 Accent 1 PHPDOCX" w:semiHidden="0" w:uiPriority="69" w:unhideWhenUsed="0"/>
    <w:lsdException w:name="Dark List Accent 1 PHPDOCX" w:semiHidden="0" w:uiPriority="70" w:unhideWhenUsed="0"/>
    <w:lsdException w:name="Colorful Shading Accent 1 PHPDOCX" w:semiHidden="0" w:uiPriority="71" w:unhideWhenUsed="0"/>
    <w:lsdException w:name="Colorful List Accent 1 PHPDOCX" w:semiHidden="0" w:uiPriority="72" w:unhideWhenUsed="0"/>
    <w:lsdException w:name="Colorful Grid Accent 1 PHPDOCX" w:semiHidden="0" w:uiPriority="73" w:unhideWhenUsed="0"/>
    <w:lsdException w:name="Light Shading Accent 2 PHPDOCX" w:semiHidden="0" w:uiPriority="60" w:unhideWhenUsed="0"/>
    <w:lsdException w:name="Light List Accent 2 PHPDOCX" w:semiHidden="0" w:uiPriority="61" w:unhideWhenUsed="0"/>
    <w:lsdException w:name="Light Grid Accent 2 PHPDOCX" w:semiHidden="0" w:uiPriority="62" w:unhideWhenUsed="0"/>
    <w:lsdException w:name="Medium Shading 1 Accent 2 PHPDOCX" w:semiHidden="0" w:uiPriority="63" w:unhideWhenUsed="0"/>
    <w:lsdException w:name="Medium Shading 2 Accent 2 PHPDOCX" w:semiHidden="0" w:uiPriority="64" w:unhideWhenUsed="0"/>
    <w:lsdException w:name="Medium List 1 Accent 2 PHPDOCX" w:semiHidden="0" w:uiPriority="65" w:unhideWhenUsed="0"/>
    <w:lsdException w:name="Medium List 2 Accent 2 PHPDOCX" w:semiHidden="0" w:uiPriority="66" w:unhideWhenUsed="0"/>
    <w:lsdException w:name="Medium Grid 1 Accent 2 PHPDOCX" w:semiHidden="0" w:uiPriority="67" w:unhideWhenUsed="0"/>
    <w:lsdException w:name="Medium Grid 2 Accent 2 PHPDOCX" w:semiHidden="0" w:uiPriority="68" w:unhideWhenUsed="0"/>
    <w:lsdException w:name="Medium Grid 3 Accent 2 PHPDOCX" w:semiHidden="0" w:uiPriority="69" w:unhideWhenUsed="0"/>
    <w:lsdException w:name="Dark List Accent 2 PHPDOCX" w:semiHidden="0" w:uiPriority="70" w:unhideWhenUsed="0"/>
    <w:lsdException w:name="Colorful Shading Accent 2 PHPDOCX" w:semiHidden="0" w:uiPriority="71" w:unhideWhenUsed="0"/>
    <w:lsdException w:name="Colorful List Accent 2 PHPDOCX" w:semiHidden="0" w:uiPriority="72" w:unhideWhenUsed="0"/>
    <w:lsdException w:name="Colorful Grid Accent 2 PHPDOCX" w:semiHidden="0" w:uiPriority="73" w:unhideWhenUsed="0"/>
    <w:lsdException w:name="Light Shading Accent 3 PHPDOCX" w:semiHidden="0" w:uiPriority="60" w:unhideWhenUsed="0"/>
    <w:lsdException w:name="Light List Accent 3 PHPDOCX" w:semiHidden="0" w:uiPriority="61" w:unhideWhenUsed="0"/>
    <w:lsdException w:name="Light Grid Accent 3 PHPDOCX" w:semiHidden="0" w:uiPriority="62" w:unhideWhenUsed="0"/>
    <w:lsdException w:name="Medium Shading 1 Accent 3 PHPDOCX" w:semiHidden="0" w:uiPriority="63" w:unhideWhenUsed="0"/>
    <w:lsdException w:name="Medium Shading 2 Accent 3 PHPDOCX" w:semiHidden="0" w:uiPriority="64" w:unhideWhenUsed="0"/>
    <w:lsdException w:name="Medium List 1 Accent 3 PHPDOCX" w:semiHidden="0" w:uiPriority="65" w:unhideWhenUsed="0"/>
    <w:lsdException w:name="Medium List 2 Accent 3 PHPDOCX" w:semiHidden="0" w:uiPriority="66" w:unhideWhenUsed="0"/>
    <w:lsdException w:name="Medium Grid 1 Accent 3 PHPDOCX" w:semiHidden="0" w:uiPriority="67" w:unhideWhenUsed="0"/>
    <w:lsdException w:name="Medium Grid 2 Accent 3 PHPDOCX" w:semiHidden="0" w:uiPriority="68" w:unhideWhenUsed="0"/>
    <w:lsdException w:name="Medium Grid 3 Accent 3 PHPDOCX" w:semiHidden="0" w:uiPriority="69" w:unhideWhenUsed="0"/>
    <w:lsdException w:name="Dark List Accent 3 PHPDOCX" w:semiHidden="0" w:uiPriority="70" w:unhideWhenUsed="0"/>
    <w:lsdException w:name="Colorful Shading Accent 3 PHPDOCX" w:semiHidden="0" w:uiPriority="71" w:unhideWhenUsed="0"/>
    <w:lsdException w:name="Colorful List Accent 3 PHPDOCX" w:semiHidden="0" w:uiPriority="72" w:unhideWhenUsed="0"/>
    <w:lsdException w:name="Colorful Grid Accent 3 PHPDOCX" w:semiHidden="0" w:uiPriority="73" w:unhideWhenUsed="0"/>
    <w:lsdException w:name="Light Shading Accent 4 PHPDOCX" w:semiHidden="0" w:uiPriority="60" w:unhideWhenUsed="0"/>
    <w:lsdException w:name="Light List Accent 4 PHPDOCX" w:semiHidden="0" w:uiPriority="61" w:unhideWhenUsed="0"/>
    <w:lsdException w:name="Light Grid Accent 4 PHPDOCX" w:semiHidden="0" w:uiPriority="62" w:unhideWhenUsed="0"/>
    <w:lsdException w:name="Medium Shading 1 Accent 4 PHPDOCX" w:semiHidden="0" w:uiPriority="63" w:unhideWhenUsed="0"/>
    <w:lsdException w:name="Medium Shading 2 Accent 4 PHPDOCX" w:semiHidden="0" w:uiPriority="64" w:unhideWhenUsed="0"/>
    <w:lsdException w:name="Medium List 1 Accent 4 PHPDOCX" w:semiHidden="0" w:uiPriority="65" w:unhideWhenUsed="0"/>
    <w:lsdException w:name="Medium List 2 Accent 4 PHPDOCX" w:semiHidden="0" w:uiPriority="66" w:unhideWhenUsed="0"/>
    <w:lsdException w:name="Medium Grid 1 Accent 4 PHPDOCX" w:semiHidden="0" w:uiPriority="67" w:unhideWhenUsed="0"/>
    <w:lsdException w:name="Medium Grid 2 Accent 4 PHPDOCX" w:semiHidden="0" w:uiPriority="68" w:unhideWhenUsed="0"/>
    <w:lsdException w:name="Medium Grid 3 Accent 4 PHPDOCX" w:semiHidden="0" w:uiPriority="69" w:unhideWhenUsed="0"/>
    <w:lsdException w:name="Dark List Accent 4 PHPDOCX" w:semiHidden="0" w:uiPriority="70" w:unhideWhenUsed="0"/>
    <w:lsdException w:name="Colorful Shading Accent 4 PHPDOCX" w:semiHidden="0" w:uiPriority="71" w:unhideWhenUsed="0"/>
    <w:lsdException w:name="Colorful List Accent 4 PHPDOCX" w:semiHidden="0" w:uiPriority="72" w:unhideWhenUsed="0"/>
    <w:lsdException w:name="Colorful Grid Accent 4 PHPDOCX" w:semiHidden="0" w:uiPriority="73" w:unhideWhenUsed="0"/>
    <w:lsdException w:name="Light Shading Accent 5 PHPDOCX" w:semiHidden="0" w:uiPriority="60" w:unhideWhenUsed="0"/>
    <w:lsdException w:name="Light List Accent 5 PHPDOCX" w:semiHidden="0" w:uiPriority="61" w:unhideWhenUsed="0"/>
    <w:lsdException w:name="Light Grid Accent 5 PHPDOCX" w:semiHidden="0" w:uiPriority="62" w:unhideWhenUsed="0"/>
    <w:lsdException w:name="Medium Shading 1 Accent 5 PHPDOCX" w:semiHidden="0" w:uiPriority="63" w:unhideWhenUsed="0"/>
    <w:lsdException w:name="Medium Shading 2 Accent 5 PHPDOCX" w:semiHidden="0" w:uiPriority="64" w:unhideWhenUsed="0"/>
    <w:lsdException w:name="Medium List 1 Accent 5 PHPDOCX" w:semiHidden="0" w:uiPriority="65" w:unhideWhenUsed="0"/>
    <w:lsdException w:name="Medium List 2 Accent 5 PHPDOCX" w:semiHidden="0" w:uiPriority="66" w:unhideWhenUsed="0"/>
    <w:lsdException w:name="Medium Grid 1 Accent 5 PHPDOCX" w:semiHidden="0" w:uiPriority="67" w:unhideWhenUsed="0"/>
    <w:lsdException w:name="Medium Grid 2 Accent 5 PHPDOCX" w:semiHidden="0" w:uiPriority="68" w:unhideWhenUsed="0"/>
    <w:lsdException w:name="Medium Grid 3 Accent 5 PHPDOCX" w:semiHidden="0" w:uiPriority="69" w:unhideWhenUsed="0"/>
    <w:lsdException w:name="Dark List Accent 5 PHPDOCX" w:semiHidden="0" w:uiPriority="70" w:unhideWhenUsed="0"/>
    <w:lsdException w:name="Colorful Shading Accent 5 PHPDOCX" w:semiHidden="0" w:uiPriority="71" w:unhideWhenUsed="0"/>
    <w:lsdException w:name="Colorful List Accent 5 PHPDOCX" w:semiHidden="0" w:uiPriority="72" w:unhideWhenUsed="0"/>
    <w:lsdException w:name="Colorful Grid Accent 5 PHPDOCX" w:semiHidden="0" w:uiPriority="73" w:unhideWhenUsed="0"/>
    <w:lsdException w:name="Light Shading Accent 6 PHPDOCX" w:semiHidden="0" w:uiPriority="60" w:unhideWhenUsed="0"/>
    <w:lsdException w:name="Light List Accent 6 PHPDOCX" w:semiHidden="0" w:uiPriority="61" w:unhideWhenUsed="0"/>
    <w:lsdException w:name="Light Grid Accent 6 PHPDOCX" w:semiHidden="0" w:uiPriority="62" w:unhideWhenUsed="0"/>
    <w:lsdException w:name="Medium Shading 1 Accent 6 PHPDOCX" w:semiHidden="0" w:uiPriority="63" w:unhideWhenUsed="0"/>
    <w:lsdException w:name="Medium Shading 2 Accent 6 PHPDOCX" w:semiHidden="0" w:uiPriority="64" w:unhideWhenUsed="0"/>
    <w:lsdException w:name="Medium List 1 Accent 6 PHPDOCX" w:semiHidden="0" w:uiPriority="65" w:unhideWhenUsed="0"/>
    <w:lsdException w:name="Medium List 2 Accent 6 PHPDOCX" w:semiHidden="0" w:uiPriority="66" w:unhideWhenUsed="0"/>
    <w:lsdException w:name="Medium Grid 1 Accent 6 PHPDOCX" w:semiHidden="0" w:uiPriority="67" w:unhideWhenUsed="0"/>
    <w:lsdException w:name="Medium Grid 2 Accent 6 PHPDOCX" w:semiHidden="0" w:uiPriority="68" w:unhideWhenUsed="0"/>
    <w:lsdException w:name="Medium Grid 3 Accent 6 PHPDOCX" w:semiHidden="0" w:uiPriority="69" w:unhideWhenUsed="0"/>
    <w:lsdException w:name="Dark List Accent 6 PHPDOCX" w:semiHidden="0" w:uiPriority="70" w:unhideWhenUsed="0"/>
    <w:lsdException w:name="Colorful Shading Accent 6 PHPDOCX" w:semiHidden="0" w:uiPriority="71" w:unhideWhenUsed="0"/>
    <w:lsdException w:name="Colorful List Accent 6 PHPDOCX" w:semiHidden="0" w:uiPriority="72" w:unhideWhenUsed="0"/>
    <w:lsdException w:name="Colorful Grid Accent 6 PHPDOCX" w:semiHidden="0" w:uiPriority="73" w:unhideWhenUsed="0"/>
    <w:lsdException w:name="Subtle Emphasis PHPDOCX" w:semiHidden="0" w:uiPriority="19" w:unhideWhenUsed="0" w:qFormat="1"/>
    <w:lsdException w:name="Intense Emphasis PHPDOCX" w:semiHidden="0" w:uiPriority="21" w:unhideWhenUsed="0" w:qFormat="1"/>
    <w:lsdException w:name="Subtle Reference PHPDOCX" w:semiHidden="0" w:uiPriority="31" w:unhideWhenUsed="0" w:qFormat="1"/>
    <w:lsdException w:name="Intense Reference PHPDOCX" w:semiHidden="0" w:uiPriority="32" w:unhideWhenUsed="0" w:qFormat="1"/>
    <w:lsdException w:name="Book Title PHPDOCX" w:semiHidden="0" w:uiPriority="33" w:unhideWhenUsed="0" w:qFormat="1"/>
    <w:lsdException w:name="Bibliography PHPDOCX" w:uiPriority="37"/>
    <w:lsdException w:name="TOC Heading PHPDOCX" w:uiPriority="39" w:qFormat="1"/>
  </w:latentStyles>
  <w:style w:type="paragraph" w:default="1" w:styleId="Normal">
    <w:name w:val="Normal"/>
    <w:qFormat/>
    <w:rsid w:val="000F6147"/>
  </w:style>
  <w:style w:type="paragraph" w:styleId="Heading1PHPDOCX">
    <w:name w:val="Heading 1 PHPDOCX"/>
    <w:basedOn w:val="Normal"/>
    <w:next w:val="Normal"/>
    <w:link w:val="Heading1CarPHPDOCX"/>
    <w:uiPriority w:val="9"/>
    <w:qFormat/>
    <w:rsid w:val="00DF064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PHPDOCX">
    <w:name w:val="Heading 2 PHPDOCX"/>
    <w:basedOn w:val="Normal"/>
    <w:next w:val="Normal"/>
    <w:link w:val="Heading2CarPHPDOCX"/>
    <w:uiPriority w:val="9"/>
    <w:unhideWhenUsed/>
    <w:qFormat/>
    <w:rsid w:val="00DF064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PHPDOCX">
    <w:name w:val="Heading 3 PHPDOCX"/>
    <w:basedOn w:val="Normal"/>
    <w:next w:val="Normal"/>
    <w:link w:val="Heading3CarPHPDOCX"/>
    <w:uiPriority w:val="9"/>
    <w:unhideWhenUsed/>
    <w:qFormat/>
    <w:rsid w:val="00DF06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PHPDOCX">
    <w:name w:val="Heading 4 PHPDOCX"/>
    <w:basedOn w:val="Normal"/>
    <w:next w:val="Normal"/>
    <w:link w:val="Heading4CarPHPDOCX"/>
    <w:uiPriority w:val="9"/>
    <w:unhideWhenUsed/>
    <w:qFormat/>
    <w:rsid w:val="00DF064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PHPDOCX">
    <w:name w:val="Heading 5 PHPDOCX"/>
    <w:basedOn w:val="Normal"/>
    <w:next w:val="Normal"/>
    <w:link w:val="Heading5CarPHPDOCX"/>
    <w:uiPriority w:val="9"/>
    <w:unhideWhenUsed/>
    <w:qFormat/>
    <w:rsid w:val="00DF064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PHPDOCX">
    <w:name w:val="Heading 6 PHPDOCX"/>
    <w:basedOn w:val="Normal"/>
    <w:next w:val="Normal"/>
    <w:link w:val="Heading6CarPHPDOCX"/>
    <w:uiPriority w:val="9"/>
    <w:unhideWhenUsed/>
    <w:qFormat/>
    <w:rsid w:val="00DF064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PHPDOCX">
    <w:name w:val="Heading 7 PHPDOCX"/>
    <w:basedOn w:val="Normal"/>
    <w:next w:val="Normal"/>
    <w:link w:val="Heading7CarPHPDOCX"/>
    <w:uiPriority w:val="9"/>
    <w:unhideWhenUsed/>
    <w:qFormat/>
    <w:rsid w:val="00DF064E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PHPDOCX">
    <w:name w:val="Heading 8 PHPDOCX"/>
    <w:basedOn w:val="Normal"/>
    <w:next w:val="Normal"/>
    <w:link w:val="Heading8CarPHPDOCX"/>
    <w:uiPriority w:val="9"/>
    <w:semiHidden/>
    <w:unhideWhenUsed/>
    <w:qFormat/>
    <w:rsid w:val="00DF064E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PHPDOCX">
    <w:name w:val="Heading 9 PHPDOCX"/>
    <w:basedOn w:val="Normal"/>
    <w:next w:val="Normal"/>
    <w:link w:val="Heading9CarPHPDOCX"/>
    <w:uiPriority w:val="9"/>
    <w:semiHidden/>
    <w:unhideWhenUsed/>
    <w:qFormat/>
    <w:rsid w:val="00DF064E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character" w:default="1" w:styleId="DefaultParagraphFontPHPDOCX">
    <w:name w:val="Default Paragraph Font PHPDOCX"/>
    <w:uiPriority w:val="1"/>
    <w:semiHidden/>
    <w:unhideWhenUsed/>
  </w:style>
  <w:style w:type="numbering" w:default="1" w:styleId="NoListPHPDOCX">
    <w:name w:val="No List PHPDOCX"/>
    <w:uiPriority w:val="99"/>
    <w:semiHidden/>
    <w:unhideWhenUsed/>
  </w:style>
  <w:style w:type="character" w:customStyle="1" w:styleId="Heading1CarPHPDOCX">
    <w:name w:val="Heading 1 Car PHPDOCX"/>
    <w:basedOn w:val="DefaultParagraphFontPHPDOCX"/>
    <w:link w:val="Heading1PHPDOCX"/>
    <w:uiPriority w:val="9"/>
    <w:rsid w:val="00DF064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arPHPDOCX">
    <w:name w:val="Heading 2 Car PHPDOCX"/>
    <w:basedOn w:val="DefaultParagraphFontPHPDOCX"/>
    <w:link w:val="Heading2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arPHPDOCX">
    <w:name w:val="Heading 3 Car PHPDOCX"/>
    <w:basedOn w:val="DefaultParagraphFontPHPDOCX"/>
    <w:link w:val="Heading3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arPHPDOCX">
    <w:name w:val="Heading 4 Car PHPDOCX"/>
    <w:basedOn w:val="DefaultParagraphFontPHPDOCX"/>
    <w:link w:val="Heading4PHPDOCX"/>
    <w:uiPriority w:val="9"/>
    <w:rsid w:val="00DF064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arPHPDOCX">
    <w:name w:val="Heading 5 Car PHPDOCX"/>
    <w:basedOn w:val="DefaultParagraphFontPHPDOCX"/>
    <w:link w:val="Heading5PHPDOCX"/>
    <w:uiPriority w:val="9"/>
    <w:rsid w:val="00DF064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arPHPDOCX">
    <w:name w:val="Heading 6 Car PHPDOCX"/>
    <w:basedOn w:val="DefaultParagraphFontPHPDOCX"/>
    <w:link w:val="Heading6PHPDOCX"/>
    <w:uiPriority w:val="9"/>
    <w:rsid w:val="00DF064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arPHPDOCX">
    <w:name w:val="Heading 7 Car PHPDOCX"/>
    <w:basedOn w:val="DefaultParagraphFontPHPDOCX"/>
    <w:link w:val="Heading7PHPDOCX"/>
    <w:uiPriority w:val="9"/>
    <w:rsid w:val="00DF064E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ubtleEmphasisPHPDOCX">
    <w:name w:val="Subtle Emphasis PHPDOCX"/>
    <w:basedOn w:val="DefaultParagraphFontPHPDOCX"/>
    <w:uiPriority w:val="19"/>
    <w:qFormat/>
    <w:rsid w:val="00DF064E"/>
    <w:rPr>
      <w:i/>
      <w:iCs/>
      <w:color w:val="808080" w:themeColor="text1" w:themeTint="7F"/>
    </w:rPr>
  </w:style>
  <w:style w:type="character" w:styleId="EmphasisPHPDOCX">
    <w:name w:val="Emphasis PHPDOCX"/>
    <w:basedOn w:val="DefaultParagraphFontPHPDOCX"/>
    <w:uiPriority w:val="20"/>
    <w:qFormat/>
    <w:rsid w:val="00DF064E"/>
    <w:rPr>
      <w:i/>
      <w:iCs/>
    </w:rPr>
  </w:style>
  <w:style w:type="character" w:styleId="IntenseEmphasisPHPDOCX">
    <w:name w:val="Intense Emphasis PHPDOCX"/>
    <w:basedOn w:val="DefaultParagraphFontPHPDOCX"/>
    <w:uiPriority w:val="21"/>
    <w:qFormat/>
    <w:rsid w:val="00DF064E"/>
    <w:rPr>
      <w:b/>
      <w:bCs/>
      <w:i/>
      <w:iCs/>
      <w:color w:val="4F81BD" w:themeColor="accent1"/>
    </w:rPr>
  </w:style>
  <w:style w:type="character" w:styleId="Strong PHPDOCX">
    <w:name w:val="Strong PHPDOCX"/>
    <w:basedOn w:val="DefaultParagraphFontPHPDOCX"/>
    <w:uiPriority w:val="22"/>
    <w:qFormat/>
    <w:rsid w:val="00DF064E"/>
    <w:rPr>
      <w:b/>
      <w:bCs/>
    </w:rPr>
  </w:style>
  <w:style w:type="paragraph" w:styleId="QuotePHPDOCX">
    <w:name w:val="Quote PHPDOCX"/>
    <w:basedOn w:val="Normal"/>
    <w:next w:val="Normal"/>
    <w:link w:val="QuoteCarPHPDOCX"/>
    <w:uiPriority w:val="29"/>
    <w:qFormat/>
    <w:rsid w:val="00DF064E"/>
    <w:rPr>
      <w:i/>
      <w:iCs/>
      <w:color w:val="000000" w:themeColor="text1"/>
    </w:rPr>
  </w:style>
  <w:style w:type="character" w:customStyle="1" w:styleId="QuoteCarPHPDOCX">
    <w:name w:val="Quote Car PHPDOCX"/>
    <w:basedOn w:val="DefaultParagraphFontPHPDOCX"/>
    <w:link w:val="QuotePHPDOCX"/>
    <w:uiPriority w:val="29"/>
    <w:rsid w:val="00DF064E"/>
    <w:rPr>
      <w:i/>
      <w:iCs/>
      <w:color w:val="000000" w:themeColor="text1"/>
    </w:rPr>
  </w:style>
  <w:style w:type="paragraph" w:styleId="IntenseQuotePHPDOCX">
    <w:name w:val="Intense Quote PHPDOCX"/>
    <w:basedOn w:val="Normal"/>
    <w:next w:val="Normal"/>
    <w:link w:val="IntenseQuoteCarPHPDOCX"/>
    <w:uiPriority w:val="30"/>
    <w:qFormat/>
    <w:rsid w:val="00DF064E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arPHPDOCX">
    <w:name w:val="Intense Quote Car PHPDOCX"/>
    <w:basedOn w:val="DefaultParagraphFontPHPDOCX"/>
    <w:link w:val="IntenseQuotePHPDOCX"/>
    <w:uiPriority w:val="30"/>
    <w:rsid w:val="00DF064E"/>
    <w:rPr>
      <w:b/>
      <w:bCs/>
      <w:i/>
      <w:iCs/>
      <w:color w:val="4F81BD" w:themeColor="accent1"/>
    </w:rPr>
  </w:style>
  <w:style w:type="character" w:styleId="SubtleReferencePHPDOCX">
    <w:name w:val="Subtle Reference PHPDOCX"/>
    <w:basedOn w:val="DefaultParagraphFontPHPDOCX"/>
    <w:uiPriority w:val="31"/>
    <w:qFormat/>
    <w:rsid w:val="00DF064E"/>
    <w:rPr>
      <w:smallCaps/>
      <w:color w:val="C0504D" w:themeColor="accent2"/>
      <w:u w:val="single"/>
    </w:rPr>
  </w:style>
  <w:style w:type="character" w:styleId="IntenseReferencePHPDOCX">
    <w:name w:val="Intense Reference PHPDOCX"/>
    <w:basedOn w:val="DefaultParagraphFontPHPDOCX"/>
    <w:uiPriority w:val="32"/>
    <w:qFormat/>
    <w:rsid w:val="00DF064E"/>
    <w:rPr>
      <w:b/>
      <w:bCs/>
      <w:smallCaps/>
      <w:color w:val="C0504D" w:themeColor="accent2"/>
      <w:spacing w:val="5"/>
      <w:u w:val="single"/>
    </w:rPr>
  </w:style>
  <w:style w:type="character" w:styleId="BookTitlePHPDOCX">
    <w:name w:val="Book Title PHPDOCX"/>
    <w:basedOn w:val="DefaultParagraphFontPHPDOCX"/>
    <w:uiPriority w:val="33"/>
    <w:qFormat/>
    <w:rsid w:val="00DF064E"/>
    <w:rPr>
      <w:b/>
      <w:bCs/>
      <w:smallCaps/>
      <w:spacing w:val="5"/>
    </w:rPr>
  </w:style>
  <w:style w:type="paragraph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styleId="NoSpacingPHPDOCX">
    <w:name w:val="No Spacing PHPDOCX"/>
    <w:uiPriority w:val="1"/>
    <w:qFormat/>
    <w:rsid w:val="00DF064E"/>
    <w:pPr>
      <w:spacing w:after="0" w:line="240" w:lineRule="auto"/>
    </w:pPr>
  </w:style>
  <w:style w:type="character" w:customStyle="1" w:styleId="Heading8CarPHPDOCX">
    <w:name w:val="Heading 8 Car PHPDOCX"/>
    <w:basedOn w:val="DefaultParagraphFontPHPDOCX"/>
    <w:link w:val="Heading8PHPDOCX"/>
    <w:uiPriority w:val="9"/>
    <w:semiHidden/>
    <w:rsid w:val="00DF064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arPHPDOCX">
    <w:name w:val="Heading 9 Car PHPDOCX"/>
    <w:basedOn w:val="DefaultParagraphFontPHPDOCX"/>
    <w:link w:val="Heading9PHPDOCX"/>
    <w:uiPriority w:val="9"/>
    <w:semiHidden/>
    <w:rsid w:val="00DF064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default="1" w:styleId="NormalTablePHPDOCX">
    <w:name w:val="Normal Table PHPDOCX"/>
    <w:uiPriority w:val="99"/>
    <w:semiHidden/>
    <w:unhideWhenUsed/>
    <w:qFormat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PHPDOCX">
    <w:name w:val="Table Grid PHPDOCX"/>
    <w:basedOn w:val="NormalTable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ghtShadingPHPDOCX">
    <w:name w:val="Light Shading PHPDOCX"/>
    <w:basedOn w:val="NormalTablePHPDOCX"/>
    <w:uiPriority w:val="60"/>
    <w:rsid w:val="00493A0C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LightShadingAccent1PHPDOCX">
    <w:name w:val="Light Shading Accent 1 PHPDOCX"/>
    <w:basedOn w:val="NormalTablePHPDOCX"/>
    <w:uiPriority w:val="60"/>
    <w:rsid w:val="00493A0C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Accent2PHPDOCX">
    <w:name w:val="Light Shading Accent 2 PHPDOCX"/>
    <w:basedOn w:val="NormalTablePHPDOCX"/>
    <w:uiPriority w:val="60"/>
    <w:rsid w:val="00493A0C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Accent3PHPDOCX">
    <w:name w:val="Light Shading Accent 3 PHPDOCX"/>
    <w:basedOn w:val="NormalTablePHPDOCX"/>
    <w:uiPriority w:val="60"/>
    <w:rsid w:val="00493A0C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Accent4PHPDOCX">
    <w:name w:val="Light Shading Accent 4 PHPDOCX"/>
    <w:basedOn w:val="NormalTablePHPDOCX"/>
    <w:uiPriority w:val="60"/>
    <w:rsid w:val="00493A0C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Accent5PHPDOCX">
    <w:name w:val="Light Shading Accent 5 PHPDOCX"/>
    <w:basedOn w:val="NormalTablePHPDOCX"/>
    <w:uiPriority w:val="60"/>
    <w:rsid w:val="00493A0C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LightListPHPDOCX">
    <w:name w:val="Light List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LightListAccent1PHPDOCX">
    <w:name w:val="Light List Accent 1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Accent2PHPDOCX">
    <w:name w:val="Light List Accent 2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Accent3PHPDOCX">
    <w:name w:val="Light List Accent 3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Accent4PHPDOCX">
    <w:name w:val="Light List Accent 4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Accent5PHPDOCX">
    <w:name w:val="Light List Accent 5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Accent6PHPDOCX">
    <w:name w:val="Light List Accent 6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PHPDOCX">
    <w:name w:val="Light Grid PHPDOCX"/>
    <w:basedOn w:val="NormalTable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1PHPDOCX">
    <w:name w:val="Light Grid 1 PHPDOCX"/>
    <w:basedOn w:val="NormalTable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2PHPDOCX">
    <w:name w:val="Light Grid 2 PHPDOCX"/>
    <w:basedOn w:val="NormalTable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3PHPDOCX">
    <w:name w:val="Light Grid 3 PHPDOCX"/>
    <w:basedOn w:val="NormalTable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4PHPDOCX">
    <w:name w:val="Light Grid 4 PHPDOCX"/>
    <w:basedOn w:val="NormalTable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5PHPDOCX">
    <w:name w:val="Light Grid 5 PHPDOCX"/>
    <w:basedOn w:val="NormalTable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6PHPDOCX">
    <w:name w:val="Light Grid 6 PHPDOCX"/>
    <w:basedOn w:val="NormalTable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PHPDOCX">
    <w:name w:val="Medium Shading 1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PHPDOCX">
    <w:name w:val="Medium Shading 1 Accent 1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PHPDOCX">
    <w:name w:val="Medium Shading 1 Accent 2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PHPDOCX">
    <w:name w:val="Medium Shading 1 Accent 3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PHPDOCX">
    <w:name w:val="Medium Shading 1 Accent 4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PHPDOCX">
    <w:name w:val="Medium Shading 1 Accent 5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PHPDOCX">
    <w:name w:val="Medium Shading 1 Accent 6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PHPDOCX">
    <w:name w:val="Medium Shading 2 PHPDOCX"/>
    <w:basedOn w:val="NormalTable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PHPDOCX">
    <w:name w:val="Medium Shading 2 Accent 1 PHPDOCX"/>
    <w:basedOn w:val="NormalTable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PHPDOCX">
    <w:name w:val="Medium Shading 2 Accent 2 PHPDOCX"/>
    <w:basedOn w:val="NormalTable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PHPDOCX">
    <w:name w:val="Medium Shading 2 Accent 3 PHPDOCX"/>
    <w:basedOn w:val="NormalTable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PHPDOCX">
    <w:name w:val="Medium Shading 2 Accent 4 PHPDOCX"/>
    <w:basedOn w:val="NormalTable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PHPDOCX">
    <w:name w:val="Medium Shading 2 Accent 5 PHPDOCX"/>
    <w:basedOn w:val="NormalTable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PHPDOCX">
    <w:name w:val="Medium Shading 2 Accent 6 PHPDOCX"/>
    <w:basedOn w:val="NormalTable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PHPDOCX">
    <w:name w:val="Medium List 1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PHPDOCX">
    <w:name w:val="Medium List 1 Accent 1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PHPDOCX">
    <w:name w:val="Medium List 1 Accent 2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PHPDOCX">
    <w:name w:val="Medium List 1 Accent 3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PHPDOCX">
    <w:name w:val="Medium List 1 Accent 4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PHPDOCX">
    <w:name w:val="Medium List 1 Accent 5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PHPDOCX">
    <w:name w:val="Medium List 1 Accent 6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PHPDOCX">
    <w:name w:val="Medium List 2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PHPDOCX">
    <w:name w:val="Medium List 2 Accent 1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PHPDOCX">
    <w:name w:val="Medium List 2 Accent 2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PHPDOCX">
    <w:name w:val="Medium List 2 Accent 3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PHPDOCX">
    <w:name w:val="Medium List 2 Accent 4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PHPDOCX">
    <w:name w:val="Medium List 2 Accent 5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PHPDOCX">
    <w:name w:val="Medium List 2 Accent 6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PHPDOCX">
    <w:name w:val="Medium Grid 1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PHPDOCX">
    <w:name w:val="Medium Grid 1 Accent 1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PHPDOCX">
    <w:name w:val="Medium Grid 1 Accent 2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PHPDOCX">
    <w:name w:val="Medium Grid 1 Accent 3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PHPDOCX">
    <w:name w:val="Medium Grid 1 Accent 4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PHPDOCX">
    <w:name w:val="Medium Grid 1 Accent 5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PHPDOCX">
    <w:name w:val="Medium Grid 1 Accent 6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PHPDOCX">
    <w:name w:val="Medium Grid 2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PHPDOCX">
    <w:name w:val="Medium Grid 2 Accent 1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PHPDOCX">
    <w:name w:val="Medium Grid 2 Accent 2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PHPDOCX">
    <w:name w:val="Medium Grid 2 Accent 3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PHPDOCX">
    <w:name w:val="Medium Grid 2 Accent 4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PHPDOCX">
    <w:name w:val="Medium Grid 2 Accent 5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PHPDOCX">
    <w:name w:val="Medium Grid 2 Accent 6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PHPDOCX">
    <w:name w:val="Medium Grid 3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PHPDOCX">
    <w:name w:val="Medium Grid 3 Accent 1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PHPDOCX">
    <w:name w:val="Medium Grid 3 Accent 2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PHPDOCX">
    <w:name w:val="Medium Grid 3 Accent 3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5PHPDOCX">
    <w:name w:val="Medium Grid 3 Accent 5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4PHPDOCX">
    <w:name w:val="Medium Grid 3 Accent 4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6PHPDOCX">
    <w:name w:val="Medium Grid 3 Accent 6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PHPDOCX">
    <w:name w:val="Dark List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PHPDOCX">
    <w:name w:val="Dark List Accent 1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PHPDOCX">
    <w:name w:val="Dark List Accent 2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PHPDOCX">
    <w:name w:val="Dark List Accent 3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PHPDOCX">
    <w:name w:val="Dark List Accent 4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PHPDOCX">
    <w:name w:val="Dark List Accent 5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PHPDOCX">
    <w:name w:val="Dark List Accent 6 PHPDOCX"/>
    <w:basedOn w:val="NormalTablePHPDOCX"/>
    <w:uiPriority w:val="70"/>
    <w:rsid w:val="00AC197E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PHPDOCX">
    <w:name w:val="Colorful Shading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PHPDOCX">
    <w:name w:val="Colorful Shading Accent 1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PHPDOCX">
    <w:name w:val="Colorful Shading Accent 2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PHPDOCX">
    <w:name w:val="Colorful Shading Accent 3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PHPDOCX">
    <w:name w:val="Colorful Shading Accent 4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PHPDOCX">
    <w:name w:val="Colorful Shading Accent 5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PHPDOCX">
    <w:name w:val="Colorful Shading Accent 6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PHPDOCX">
    <w:name w:val="Colorful List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PHPDOCX">
    <w:name w:val="Colorful List Accent 1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PHPDOCX">
    <w:name w:val="Colorful List Accent 2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PHPDOCX">
    <w:name w:val="Colorful List Accent 3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PHPDOCX">
    <w:name w:val="Colorful List Accent 4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PHPDOCX">
    <w:name w:val="Colorful List Accent 5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PHPDOCX">
    <w:name w:val="Colorful List Accent 6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PHPDOCX">
    <w:name w:val="Colorful Grid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PHPDOCX">
    <w:name w:val="Colorful Grid Accent 1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PHPDOCX">
    <w:name w:val="Colorful Grid Accent 2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PHPDOCX">
    <w:name w:val="Colorful Grid Accent 3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PHPDOCX">
    <w:name w:val="Colorful Grid Accent 4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PHPDOCX">
    <w:name w:val="Colorful Grid Accent 5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PHPDOCX">
    <w:name w:val="Colorful Grid Accent 6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53207bd31cfc8" Type="http://schemas.openxmlformats.org/officeDocument/2006/relationships/hyperlink" Target="http://calendar.athabascau.ca/undergrad/2004/page03_05_03.html" TargetMode="External"/><Relationship Id="rId153207bd31d0e7" Type="http://schemas.openxmlformats.org/officeDocument/2006/relationships/hyperlink" Target="../../index.php" TargetMode="External"/><Relationship Id="rId153207bd31d20b" Type="http://schemas.openxmlformats.org/officeDocument/2006/relationships/hyperlink" Target="../04%20index%20files/pplans04.php" TargetMode="External"/><Relationship Id="rId153207bd31d31b" Type="http://schemas.openxmlformats.org/officeDocument/2006/relationships/hyperlink" Target="http://calendar.athabascau.ca/undergrad/2004/page12.html" TargetMode="External"/><Relationship Id="rId153207bd31d58d" Type="http://schemas.openxmlformats.org/officeDocument/2006/relationships/hyperlink" Target="http://calendar.athabascau.ca/undergrad/2004/page03_05_03.html" TargetMode="External"/><Relationship Id="rId153207bd31e49b" Type="http://schemas.openxmlformats.org/officeDocument/2006/relationships/hyperlink" Target="http://www.athabascau.ca/html/syllabi/engl/engl211.htm" TargetMode="External"/><Relationship Id="rId153207bd31e807" Type="http://schemas.openxmlformats.org/officeDocument/2006/relationships/hyperlink" Target="http://www.athabascau.ca/course/ug_area/humanities.php" TargetMode="External"/><Relationship Id="rId153207bd31ebb0" Type="http://schemas.openxmlformats.org/officeDocument/2006/relationships/hyperlink" Target="http://www.athabascau.ca/html/syllabi/engl/engl211.htm" TargetMode="External"/><Relationship Id="rId153207bd31ef00" Type="http://schemas.openxmlformats.org/officeDocument/2006/relationships/hyperlink" Target="http://www.athabascau.ca/course/ug_area/humanities.php" TargetMode="External"/><Relationship Id="rId153207bd31f59b" Type="http://schemas.openxmlformats.org/officeDocument/2006/relationships/hyperlink" Target="http://www.athabascau.ca/course/ug_area/humanities.php" TargetMode="External"/><Relationship Id="rId153207bd31f6ac" Type="http://schemas.openxmlformats.org/officeDocument/2006/relationships/hyperlink" Target="http://www.athabascau.ca/course/ug_area/social.php" TargetMode="External"/><Relationship Id="rId153207bd31fd4c" Type="http://schemas.openxmlformats.org/officeDocument/2006/relationships/hyperlink" Target="http://www.athabascau.ca/course/ug_area/humanities.php" TargetMode="External"/><Relationship Id="rId153207bd31fe5e" Type="http://schemas.openxmlformats.org/officeDocument/2006/relationships/hyperlink" Target="http://www.athabascau.ca/course/ug_area/social.php" TargetMode="External"/><Relationship Id="rId153207bd3204ec" Type="http://schemas.openxmlformats.org/officeDocument/2006/relationships/hyperlink" Target="http://www.athabascau.ca/course/ug_area/humanities.php" TargetMode="External"/><Relationship Id="rId153207bd3205f8" Type="http://schemas.openxmlformats.org/officeDocument/2006/relationships/hyperlink" Target="http://www.athabascau.ca/course/ug_area/social.php" TargetMode="External"/><Relationship Id="rId153207bd320c8d" Type="http://schemas.openxmlformats.org/officeDocument/2006/relationships/hyperlink" Target="http://www.athabascau.ca/course/ug_area/science.php" TargetMode="External"/><Relationship Id="rId153207bd321336" Type="http://schemas.openxmlformats.org/officeDocument/2006/relationships/hyperlink" Target="http://www.athabascau.ca/course/ug_area/science.php" TargetMode="External"/><Relationship Id="rId153207bd3219d8" Type="http://schemas.openxmlformats.org/officeDocument/2006/relationships/hyperlink" Target="http://www.athabascau.ca/course/ug_area/social.php" TargetMode="External"/><Relationship Id="rId153207bd32206d" Type="http://schemas.openxmlformats.org/officeDocument/2006/relationships/hyperlink" Target="http://www.athabascau.ca/course/ug_area/social.php" TargetMode="External"/><Relationship Id="rId153207bd3226f5" Type="http://schemas.openxmlformats.org/officeDocument/2006/relationships/hyperlink" Target="http://www.athabascau.ca/course/ug_area/social.php" TargetMode="External"/><Relationship Id="rId153207bd322d7d" Type="http://schemas.openxmlformats.org/officeDocument/2006/relationships/hyperlink" Target="http://www.athabascau.ca/course/ug_area/social.php" TargetMode="External"/><Relationship Id="rId153207bd323113" Type="http://schemas.openxmlformats.org/officeDocument/2006/relationships/hyperlink" Target="http://www.athabascau.ca/html/syllabi/engl/engl255.htm" TargetMode="External"/><Relationship Id="rId153207bd323b49" Type="http://schemas.openxmlformats.org/officeDocument/2006/relationships/hyperlink" Target="http://www.athabascau.ca/course/ug_area/social.php" TargetMode="External"/><Relationship Id="rId153207bd324b57" Type="http://schemas.openxmlformats.org/officeDocument/2006/relationships/hyperlink" Target="http://www.athabascau.ca/course/ug_subject/list_ef.php#engl" TargetMode="External"/><Relationship Id="rId153207bd324ea8" Type="http://schemas.openxmlformats.org/officeDocument/2006/relationships/hyperlink" Target="http://www.athabascau.ca/course/ug_area/humanities.php" TargetMode="External"/><Relationship Id="rId153207bd325252" Type="http://schemas.openxmlformats.org/officeDocument/2006/relationships/hyperlink" Target="http://www.athabascau.ca/course/ug_subject/list_ef.php#engl" TargetMode="External"/><Relationship Id="rId153207bd3255aa" Type="http://schemas.openxmlformats.org/officeDocument/2006/relationships/hyperlink" Target="http://www.athabascau.ca/course/ug_area/humanities.php" TargetMode="External"/><Relationship Id="rId153207bd325965" Type="http://schemas.openxmlformats.org/officeDocument/2006/relationships/hyperlink" Target="http://www.athabascau.ca/course/ug_subject/list_ef.php#engl" TargetMode="External"/><Relationship Id="rId153207bd325ccc" Type="http://schemas.openxmlformats.org/officeDocument/2006/relationships/hyperlink" Target="http://www.athabascau.ca/course/ug_area/humanities.php" TargetMode="External"/><Relationship Id="rId153207bd326092" Type="http://schemas.openxmlformats.org/officeDocument/2006/relationships/hyperlink" Target="http://www.athabascau.ca/course/ug_subject/list_ef.php#engl" TargetMode="External"/><Relationship Id="rId153207bd3263fc" Type="http://schemas.openxmlformats.org/officeDocument/2006/relationships/hyperlink" Target="http://www.athabascau.ca/course/ug_area/humanities.php" TargetMode="External"/><Relationship Id="rId153207bd3267c4" Type="http://schemas.openxmlformats.org/officeDocument/2006/relationships/hyperlink" Target="http://www.athabascau.ca/course/ug_subject/list_ef.php#engl" TargetMode="External"/><Relationship Id="rId153207bd326b3b" Type="http://schemas.openxmlformats.org/officeDocument/2006/relationships/hyperlink" Target="http://www.athabascau.ca/course/ug_area/humanities.php" TargetMode="External"/><Relationship Id="rId153207bd326f08" Type="http://schemas.openxmlformats.org/officeDocument/2006/relationships/hyperlink" Target="http://www.athabascau.ca/course/ug_subject/list_ef.php#engl" TargetMode="External"/><Relationship Id="rId153207bd327283" Type="http://schemas.openxmlformats.org/officeDocument/2006/relationships/hyperlink" Target="http://www.athabascau.ca/course/ug_area/humanities.php" TargetMode="External"/><Relationship Id="rId153207bd32765c" Type="http://schemas.openxmlformats.org/officeDocument/2006/relationships/hyperlink" Target="http://www.athabascau.ca/course/ug_subject/list_ef.php#engl" TargetMode="External"/><Relationship Id="rId153207bd3279d6" Type="http://schemas.openxmlformats.org/officeDocument/2006/relationships/hyperlink" Target="http://www.athabascau.ca/course/ug_area/humanities.php" TargetMode="External"/><Relationship Id="rId153207bd327db2" Type="http://schemas.openxmlformats.org/officeDocument/2006/relationships/hyperlink" Target="http://www.athabascau.ca/course/ug_subject/list_ef.php#engl" TargetMode="External"/><Relationship Id="rId153207bd32812f" Type="http://schemas.openxmlformats.org/officeDocument/2006/relationships/hyperlink" Target="http://www.athabascau.ca/course/ug_area/humanities.php" TargetMode="External"/><Relationship Id="rId153207bd328825" Type="http://schemas.openxmlformats.org/officeDocument/2006/relationships/hyperlink" Target="http://www.athabascau.ca/course/ug_area/humanities.php" TargetMode="External"/><Relationship Id="rId153207bd328939" Type="http://schemas.openxmlformats.org/officeDocument/2006/relationships/hyperlink" Target="http://www.athabascau.ca/course/ug_area/social.php" TargetMode="External"/><Relationship Id="rId153207bd329026" Type="http://schemas.openxmlformats.org/officeDocument/2006/relationships/hyperlink" Target="http://www.athabascau.ca/course/ug_area/humanities.php" TargetMode="External"/><Relationship Id="rId153207bd329135" Type="http://schemas.openxmlformats.org/officeDocument/2006/relationships/hyperlink" Target="http://www.athabascau.ca/course/ug_area/social.php" TargetMode="External"/><Relationship Id="rId153207bd329827" Type="http://schemas.openxmlformats.org/officeDocument/2006/relationships/hyperlink" Target="http://www.athabascau.ca/course/ug_area/humanities.php" TargetMode="External"/><Relationship Id="rId153207bd329935" Type="http://schemas.openxmlformats.org/officeDocument/2006/relationships/hyperlink" Target="http://www.athabascau.ca/course/ug_area/social.php" TargetMode="External"/><Relationship Id="rId153207bd32a01f" Type="http://schemas.openxmlformats.org/officeDocument/2006/relationships/hyperlink" Target="http://www.athabascau.ca/course/ug_area/humanities.php" TargetMode="External"/><Relationship Id="rId153207bd32a131" Type="http://schemas.openxmlformats.org/officeDocument/2006/relationships/hyperlink" Target="http://www.athabascau.ca/course/ug_area/social.php" TargetMode="External"/><Relationship Id="rId153207bd32a819" Type="http://schemas.openxmlformats.org/officeDocument/2006/relationships/hyperlink" Target="http://www.athabascau.ca/course/ug_area/humanities.php" TargetMode="External"/><Relationship Id="rId153207bd32a92a" Type="http://schemas.openxmlformats.org/officeDocument/2006/relationships/hyperlink" Target="http://www.athabascau.ca/course/ug_area/social.php" TargetMode="External"/><Relationship Id="rId153207bd32b00c" Type="http://schemas.openxmlformats.org/officeDocument/2006/relationships/hyperlink" Target="http://www.athabascau.ca/course/ug_area/humanities.php" TargetMode="External"/><Relationship Id="rId153207bd32b11c" Type="http://schemas.openxmlformats.org/officeDocument/2006/relationships/hyperlink" Target="http://www.athabascau.ca/course/ug_area/social.php" TargetMode="External"/><Relationship Id="rId153207bd32b80b" Type="http://schemas.openxmlformats.org/officeDocument/2006/relationships/hyperlink" Target="http://www.athabascau.ca/course/ug_area/humanities.php" TargetMode="External"/><Relationship Id="rId153207bd32b91f" Type="http://schemas.openxmlformats.org/officeDocument/2006/relationships/hyperlink" Target="http://www.athabascau.ca/course/ug_area/social.php" TargetMode="External"/><Relationship Id="rId153207bd32c00f" Type="http://schemas.openxmlformats.org/officeDocument/2006/relationships/hyperlink" Target="http://www.athabascau.ca/course/ug_area/humanities.php" TargetMode="External"/><Relationship Id="rId153207bd32c124" Type="http://schemas.openxmlformats.org/officeDocument/2006/relationships/hyperlink" Target="http://www.athabascau.ca/course/ug_area/social.php" TargetMode="External"/><Relationship Id="rId153207bd32c818" Type="http://schemas.openxmlformats.org/officeDocument/2006/relationships/hyperlink" Target="http://www.athabascau.ca/course/ug_area/humanities.php" TargetMode="External"/><Relationship Id="rId153207bd32c92e" Type="http://schemas.openxmlformats.org/officeDocument/2006/relationships/hyperlink" Target="http://www.athabascau.ca/course/ug_area/social.php" TargetMode="External"/><Relationship Id="rId153207bd32eb0d" Type="http://schemas.openxmlformats.org/officeDocument/2006/relationships/hyperlink" Target="http://www.athabascau.ca/course/ug_area/humanities.php" TargetMode="External"/><Relationship Id="rId153207bd3306f0" Type="http://schemas.openxmlformats.org/officeDocument/2006/relationships/hyperlink" Target="http://calendar.athabascau.ca/undergrad/2004/page03_05.html" TargetMode="External"/><Relationship Id="rId153207bd330947" Type="http://schemas.openxmlformats.org/officeDocument/2006/relationships/hyperlink" Target="http://www.athabascau.ca/course/ug_area/humanities.php" TargetMode="External"/><Relationship Id="rId153207bd330a51" Type="http://schemas.openxmlformats.org/officeDocument/2006/relationships/hyperlink" Target="http://www.athabascau.ca/course/ug_area/social.php" TargetMode="External"/><Relationship Id="rId153207bd330b78" Type="http://schemas.openxmlformats.org/officeDocument/2006/relationships/hyperlink" Target="http://www.athabascau.ca/course/ug_area/humanities.php" TargetMode="External"/><Relationship Id="rId153207bd330cee" Type="http://schemas.openxmlformats.org/officeDocument/2006/relationships/hyperlink" Target="http://www.athabascau.ca/course/ug_area/social.php" TargetMode="External"/><Relationship Id="rId153207bd330e5a" Type="http://schemas.openxmlformats.org/officeDocument/2006/relationships/hyperlink" Target="http://www.athabascau.ca/course/ug_area/science.php" TargetMode="External"/><Relationship Id="rId153207bd33119c" Type="http://schemas.openxmlformats.org/officeDocument/2006/relationships/hyperlink" Target="../../index.php" TargetMode="External"/><Relationship Id="rId153207bd31ccff" Type="http://schemas.openxmlformats.org/officeDocument/2006/relationships/image" Target="media/imgrId153207bd31ccff.jpg"/></Relationships>
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324958-CBFB-4DB0-B37D-BF649D31B7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12</Pages>
  <Words>307</Words>
  <Characters>1690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Eduardo Ramos</dc:creator>
  <cp:keywords/>
  <dc:description/>
  <cp:lastModifiedBy>Eduardo Ramos</cp:lastModifiedBy>
  <cp:revision>6</cp:revision>
  <dcterms:created xsi:type="dcterms:W3CDTF">2012-01-10T09:29:00Z</dcterms:created>
  <dcterms:modified xsi:type="dcterms:W3CDTF">2012-02-06T10:43:00Z</dcterms:modified>
</cp:coreProperties>
</file>