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66664570" name="name153208043e2924" descr="programplan20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3.jpg"/>
                          <pic:cNvPicPr/>
                        </pic:nvPicPr>
                        <pic:blipFill>
                          <a:blip r:embed="rId153208043e28e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168" w:after="168" w:line="168" w:lineRule="auto"/>
              <w:ind w:left="0" w:right="0"/>
              <w:jc w:val="left"/>
              <w:textAlignment w:val="bottom"/>
            </w:pPr>
            <w:hyperlink r:id="rId153208043e2bdd" w:history="1">
              <w:r>
                <w:rPr>
                  <w:rFonts w:ascii="verdana" w:hAnsi="verdana" w:cs="verdana"/>
                  <w:b/>
                  <w:color w:val="006600"/>
                  <w:position w:val="0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 | </w:t>
            </w:r>
            <w:hyperlink r:id="rId153208043e2d0c" w:history="1">
              <w:r>
                <w:rPr>
                  <w:rFonts w:ascii="verdana" w:hAnsi="verdana" w:cs="verdana"/>
                  <w:b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 | </w:t>
            </w:r>
            <w:hyperlink r:id="rId153208043e2e2d" w:history="1">
              <w:r>
                <w:rPr>
                  <w:rFonts w:ascii="verdana" w:hAnsi="verdana" w:cs="verdana"/>
                  <w:b/>
                  <w:color w:val="006600"/>
                  <w:position w:val="0"/>
                  <w:sz w:val="17"/>
                  <w:szCs w:val="17"/>
                </w:rPr>
                <w:t xml:space="preserve">2003/2004 Program Plans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 | </w:t>
            </w:r>
            <w:hyperlink r:id="rId153208043e2f50" w:history="1">
              <w:r>
                <w:rPr>
                  <w:rFonts w:ascii="verdana" w:hAnsi="verdana" w:cs="verdana"/>
                  <w:b/>
                  <w:color w:val="006600"/>
                  <w:position w:val="0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  Please refer to the official </w:t>
            </w:r>
            <w:hyperlink r:id="rId153208043e31dc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Arts - Humanities Major - 4 Year (120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2003/2004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2003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64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W w:w="61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W w:w="61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W w:w="297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63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W w:w="348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e40f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English Writing Requirement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No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Language Requirement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See the calendar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#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e515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e578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e5da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e636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e690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e7ed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43e7fe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e858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43e869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e8c4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43e8d4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e930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43e941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e99c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43e9ad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(See the </w:t>
                  </w:r>
                  <w:hyperlink r:id="rId153208043ea18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calendar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)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ed56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Interdisciplinary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(See the </w:t>
                  </w:r>
                  <w:hyperlink r:id="rId153208043edc5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calendar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Interdisciplinary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Interdisciplinary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Interdisciplinary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Interdisciplinary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Interdisciplinary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Interdisciplinary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vMerge w:val="restart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(400 level) or 6 credits 400 level selected from Electives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Interdisciplinary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gridSpan w:val="1"/>
                  <w:vMerge w:val="continue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Interdisciplinary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(400 level)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Interdisciplinary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(400 level)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f16b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f1d1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 (400 level)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 (400 level)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043f2f9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043f30a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</w:tbl>
          <w:p/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 can indicate completed, in progress, transfered or pre-registered.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 may include required prerequisites.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Please refer to the Conditional enrolment information - </w:t>
                  </w:r>
                  <w:hyperlink r:id="rId153208043f37c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English writing requirement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#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Students may count the language course as 3 credits towards the 30 credits required in designated elective courses. Please see the </w:t>
                  </w:r>
                  <w:hyperlink r:id="rId153208043f3a7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calendar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.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8043f3da1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November 19, 2004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8043e2bdd" Type="http://schemas.openxmlformats.org/officeDocument/2006/relationships/hyperlink" Target="http://calendar.athabascau.ca/undergrad/2003/page03_05_06.html" TargetMode="External"/><Relationship Id="rId153208043e2d0c" Type="http://schemas.openxmlformats.org/officeDocument/2006/relationships/hyperlink" Target="../../index.php" TargetMode="External"/><Relationship Id="rId153208043e2e2d" Type="http://schemas.openxmlformats.org/officeDocument/2006/relationships/hyperlink" Target="../03%20index%20files/pplans03.php" TargetMode="External"/><Relationship Id="rId153208043e2f50" Type="http://schemas.openxmlformats.org/officeDocument/2006/relationships/hyperlink" Target="http://calendar.athabascau.ca/undergrad/2003/page12.html" TargetMode="External"/><Relationship Id="rId153208043e31dc" Type="http://schemas.openxmlformats.org/officeDocument/2006/relationships/hyperlink" Target="http://calendar.athabascau.ca/undergrad/2003/page03_05_06.html" TargetMode="External"/><Relationship Id="rId153208043e40f0" Type="http://schemas.openxmlformats.org/officeDocument/2006/relationships/hyperlink" Target="http://www.athabascau.ca/course/ug_subject/list_ef.php#engl" TargetMode="External"/><Relationship Id="rId153208043e515a" Type="http://schemas.openxmlformats.org/officeDocument/2006/relationships/hyperlink" Target="http://www.athabascau.ca/course/ug_area/science.php" TargetMode="External"/><Relationship Id="rId153208043e5788" Type="http://schemas.openxmlformats.org/officeDocument/2006/relationships/hyperlink" Target="http://www.athabascau.ca/course/ug_area/science.php" TargetMode="External"/><Relationship Id="rId153208043e5dad" Type="http://schemas.openxmlformats.org/officeDocument/2006/relationships/hyperlink" Target="http://www.athabascau.ca/course/ug_area/social.php" TargetMode="External"/><Relationship Id="rId153208043e6365" Type="http://schemas.openxmlformats.org/officeDocument/2006/relationships/hyperlink" Target="http://www.athabascau.ca/course/ug_area/social.php" TargetMode="External"/><Relationship Id="rId153208043e690f" Type="http://schemas.openxmlformats.org/officeDocument/2006/relationships/hyperlink" Target="http://www.athabascau.ca/course/ug_area/social.php" TargetMode="External"/><Relationship Id="rId153208043e7edb" Type="http://schemas.openxmlformats.org/officeDocument/2006/relationships/hyperlink" Target="http://www.athabascau.ca/course/ug_area/humanities.php" TargetMode="External"/><Relationship Id="rId153208043e7fe2" Type="http://schemas.openxmlformats.org/officeDocument/2006/relationships/hyperlink" Target="http://www.athabascau.ca/course/ug_area/social.php" TargetMode="External"/><Relationship Id="rId153208043e8587" Type="http://schemas.openxmlformats.org/officeDocument/2006/relationships/hyperlink" Target="http://www.athabascau.ca/course/ug_area/humanities.php" TargetMode="External"/><Relationship Id="rId153208043e8697" Type="http://schemas.openxmlformats.org/officeDocument/2006/relationships/hyperlink" Target="http://www.athabascau.ca/course/ug_area/social.php" TargetMode="External"/><Relationship Id="rId153208043e8c43" Type="http://schemas.openxmlformats.org/officeDocument/2006/relationships/hyperlink" Target="http://www.athabascau.ca/course/ug_area/humanities.php" TargetMode="External"/><Relationship Id="rId153208043e8d4c" Type="http://schemas.openxmlformats.org/officeDocument/2006/relationships/hyperlink" Target="http://www.athabascau.ca/course/ug_area/social.php" TargetMode="External"/><Relationship Id="rId153208043e9301" Type="http://schemas.openxmlformats.org/officeDocument/2006/relationships/hyperlink" Target="http://www.athabascau.ca/course/ug_area/humanities.php" TargetMode="External"/><Relationship Id="rId153208043e9411" Type="http://schemas.openxmlformats.org/officeDocument/2006/relationships/hyperlink" Target="http://www.athabascau.ca/course/ug_area/social.php" TargetMode="External"/><Relationship Id="rId153208043e99cd" Type="http://schemas.openxmlformats.org/officeDocument/2006/relationships/hyperlink" Target="http://www.athabascau.ca/course/ug_area/humanities.php" TargetMode="External"/><Relationship Id="rId153208043e9adc" Type="http://schemas.openxmlformats.org/officeDocument/2006/relationships/hyperlink" Target="http://www.athabascau.ca/course/ug_area/social.php" TargetMode="External"/><Relationship Id="rId153208043ea18c" Type="http://schemas.openxmlformats.org/officeDocument/2006/relationships/hyperlink" Target="http://calendar.athabascau.ca/undergrad/2003/page03_05_06.html" TargetMode="External"/><Relationship Id="rId153208043ed562" Type="http://schemas.openxmlformats.org/officeDocument/2006/relationships/hyperlink" Target="http://www.athabascau.ca/course/ug_area/social.php" TargetMode="External"/><Relationship Id="rId153208043edc54" Type="http://schemas.openxmlformats.org/officeDocument/2006/relationships/hyperlink" Target="http://calendar.athabascau.ca/undergrad/2003/page03_05_06.html" TargetMode="External"/><Relationship Id="rId153208043f16b0" Type="http://schemas.openxmlformats.org/officeDocument/2006/relationships/hyperlink" Target="http://www.athabascau.ca/course/ug_area/social.php" TargetMode="External"/><Relationship Id="rId153208043f1d1b" Type="http://schemas.openxmlformats.org/officeDocument/2006/relationships/hyperlink" Target="http://www.athabascau.ca/course/ug_area/social.php" TargetMode="External"/><Relationship Id="rId153208043f2f94" Type="http://schemas.openxmlformats.org/officeDocument/2006/relationships/hyperlink" Target="http://www.athabascau.ca/course/ug_area/humanities.php" TargetMode="External"/><Relationship Id="rId153208043f30a1" Type="http://schemas.openxmlformats.org/officeDocument/2006/relationships/hyperlink" Target="http://www.athabascau.ca/course/ug_area/social.php" TargetMode="External"/><Relationship Id="rId153208043f37cd" Type="http://schemas.openxmlformats.org/officeDocument/2006/relationships/hyperlink" Target="http://calendar.athabascau.ca/undergrad/2003/page03_05.html" TargetMode="External"/><Relationship Id="rId153208043f3a76" Type="http://schemas.openxmlformats.org/officeDocument/2006/relationships/hyperlink" Target="http://calendar.athabascau.ca/undergrad/2003/page03_05_06.html" TargetMode="External"/><Relationship Id="rId153208043f3da1" Type="http://schemas.openxmlformats.org/officeDocument/2006/relationships/hyperlink" Target="../../index.php" TargetMode="External"/><Relationship Id="rId153208043e28e8" Type="http://schemas.openxmlformats.org/officeDocument/2006/relationships/image" Target="media/imgrId153208043e28e8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