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PHPDOCX"/>
        <w:tblW w:w="11400" w:type="dxa"/>
        <w:jc w:val="center"/>
        <w:tblCellSpacing w:w="30" w:type="dxa"/>
        <w:tblInd w:w="0" w:type="auto"/>
        <w:tblBorders>
          <w:top w:val="single" w:color="333333" w:sz="5"/>
          <w:left w:val="single" w:color="333333" w:sz="5"/>
          <w:bottom w:val="single" w:color="333333" w:sz="5"/>
          <w:right w:val="single" w:color="333333" w:sz="5"/>
        </w:tblBorders>
      </w:tblPr>
      <w:tblGrid>
        <w:gridCol/>
      </w:tblGrid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drawing>
                <wp:inline distT="0" distB="0" distL="0" distR="0">
                  <wp:extent cx="7200000" cy="792000"/>
                  <wp:docPr id="70476476" name="name1532085731efdd" descr="programplan20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ogramplan2002.jpg"/>
                          <pic:cNvPicPr/>
                        </pic:nvPicPr>
                        <pic:blipFill>
                          <a:blip r:embed="rId1532085731efa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0" cy="792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hyperlink r:id="rId1532085731f22c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Program Requirements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85731f344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85731f49a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2002/2003 Program Plans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85731f5ad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Glossary</w:t>
              </w:r>
            </w:hyperlink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bottom"/>
          </w:tcPr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The program plans are intended to assist you in planning a program. Please refer to the official </w:t>
            </w:r>
            <w:hyperlink r:id="rId1532085731f7c4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regulations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.
</w:t>
            </w:r>
          </w:p>
          <w:tbl>
            <w:tblPr>
              <w:tblStyle w:val="TableGridPHPDOCX"/>
              <w:tblW w:w="9705" w:type="dxa"/>
              <w:tblInd w:w="0" w:type="auto"/>
              <w:tblBorders/>
            </w:tblPr>
            <w:tblGrid>
              <w:gridCol/>
              <w:gridCol/>
              <w:gridCol/>
              <w:gridCol/>
              <w:gridCol/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Bachelor of Professional Arts - Communications - 4 Year (120 Credits)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2002/2003 Calendar Requirements -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effective Sept. 1, 2002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W w:w="64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Level</w:t>
                  </w:r>
                </w:p>
              </w:tc>
              <w:tc>
                <w:tcPr>
                  <w:tcW w:w="61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Credits</w:t>
                  </w:r>
                </w:p>
              </w:tc>
              <w:tc>
                <w:tcPr>
                  <w:tcW w:w="294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Course</w:t>
                  </w:r>
                </w:p>
              </w:tc>
              <w:tc>
                <w:tcPr>
                  <w:tcW w:w="201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Requirement</w:t>
                  </w:r>
                </w:p>
              </w:tc>
              <w:tc>
                <w:tcPr>
                  <w:tcW w:w="63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Status*</w:t>
                  </w:r>
                </w:p>
              </w:tc>
              <w:tc>
                <w:tcPr>
                  <w:tcW w:w="229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Comments**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</w:t>
                  </w: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/</w:t>
                  </w: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A computing course</w:t>
                  </w:r>
                  <w:r>
                    <w:rPr>
                      <w:rFonts w:ascii="verdana" w:hAnsi="verdana" w:cs="verdana"/>
                      <w:color w:val="006600"/>
                      <w:position w:val="3"/>
                      <w:sz w:val="15"/>
                      <w:szCs w:val="15"/>
                      <w:vertAlign w:val="superscript"/>
                    </w:rPr>
                    <w:t xml:space="preserve">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Common 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A writing or english literature course</w:t>
                  </w:r>
                  <w:r>
                    <w:rPr>
                      <w:rFonts w:ascii="verdana" w:hAnsi="verdana" w:cs="verdana"/>
                      <w:color w:val="006600"/>
                      <w:position w:val="3"/>
                      <w:sz w:val="15"/>
                      <w:szCs w:val="15"/>
                      <w:vertAlign w:val="superscript"/>
                    </w:rPr>
                    <w:t xml:space="preserve">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Common 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A critical and analytical thinking course</w:t>
                  </w:r>
                  <w:r>
                    <w:rPr>
                      <w:rFonts w:ascii="verdana" w:hAnsi="verdana" w:cs="verdana"/>
                      <w:color w:val="006600"/>
                      <w:position w:val="3"/>
                      <w:sz w:val="15"/>
                      <w:szCs w:val="15"/>
                      <w:vertAlign w:val="superscript"/>
                    </w:rPr>
                    <w:t xml:space="preserve">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Common 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</w:t>
                  </w:r>
                  <w:r>
                    <w:rPr>
                      <w:rFonts w:ascii="verdana" w:hAnsi="verdana" w:cs="verdana"/>
                      <w:color w:val="006600"/>
                      <w:position w:val="0"/>
                      <w:sz w:val="17"/>
                      <w:szCs w:val="17"/>
                    </w:rPr>
                    <w:t xml:space="preserve">***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Any discipline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Transfer from diploma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Transfer from diploma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21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Transfer from diploma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24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Transfer from diploma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27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Transfer from diploma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Transfer from diploma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Transfer from diploma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Transfer from diploma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Transfer from diploma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42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Transfer from diploma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45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Transfer from diploma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48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Transfer from diploma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51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Transfer from diploma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54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Transfer from diploma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57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Transfer from diploma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60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Transfer from diploma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63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Transfer from diploma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66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Transfer from diploma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69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Transfer from diploma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72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Transfer from diploma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FFFFFF"/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75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A professional ethics course</w:t>
                  </w:r>
                  <w:r>
                    <w:rPr>
                      <w:rFonts w:ascii="verdana" w:hAnsi="verdana" w:cs="verdana"/>
                      <w:color w:val="006600"/>
                      <w:position w:val="3"/>
                      <w:sz w:val="15"/>
                      <w:szCs w:val="15"/>
                      <w:vertAlign w:val="superscript"/>
                    </w:rPr>
                    <w:t xml:space="preserve">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Common Core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78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57329a73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CMNS301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Required major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81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5732a0d0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CMNS302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Required major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84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any discipline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87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any discipline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90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any discipline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93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any discipline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96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any discipline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99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any discipline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102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Elective major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5732cd1c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Select courses from the list of courses in major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105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Elective major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5732d369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Select courses from the list of courses in major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108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Elective  major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5732d9b3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Select courses from the list of courses in major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111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Elective Major</w:t>
                  </w: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br/>
                    <w:t xml:space="preserve">(400-level) </w:t>
                  </w:r>
                  <w:r>
                    <w:rPr>
                      <w:rFonts w:ascii="verdana" w:hAnsi="verdana" w:cs="verdana"/>
                      <w:color w:val="006600"/>
                      <w:position w:val="0"/>
                      <w:sz w:val="17"/>
                      <w:szCs w:val="17"/>
                    </w:rPr>
                    <w:t xml:space="preserve">***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5732e125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Select courses from the list of courses in major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114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Elective Major</w:t>
                  </w: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br/>
                    <w:t xml:space="preserve">(400-level) </w:t>
                  </w:r>
                  <w:r>
                    <w:rPr>
                      <w:rFonts w:ascii="verdana" w:hAnsi="verdana" w:cs="verdana"/>
                      <w:color w:val="006600"/>
                      <w:position w:val="0"/>
                      <w:sz w:val="17"/>
                      <w:szCs w:val="17"/>
                    </w:rPr>
                    <w:t xml:space="preserve">***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5732e889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Select courses from the list of courses in major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117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Elective Major</w:t>
                  </w: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br/>
                    <w:t xml:space="preserve">(400-level) </w:t>
                  </w:r>
                  <w:r>
                    <w:rPr>
                      <w:rFonts w:ascii="verdana" w:hAnsi="verdana" w:cs="verdana"/>
                      <w:color w:val="006600"/>
                      <w:position w:val="0"/>
                      <w:sz w:val="17"/>
                      <w:szCs w:val="17"/>
                    </w:rPr>
                    <w:t xml:space="preserve">***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5732effc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Select courses from the list of courses in major</w:t>
                    </w:r>
                  </w:hyperlink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 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120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Elective Major</w:t>
                  </w: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br/>
                    <w:t xml:space="preserve">(400-level) </w:t>
                  </w:r>
                  <w:r>
                    <w:rPr>
                      <w:rFonts w:ascii="verdana" w:hAnsi="verdana" w:cs="verdana"/>
                      <w:color w:val="006600"/>
                      <w:position w:val="0"/>
                      <w:sz w:val="17"/>
                      <w:szCs w:val="17"/>
                    </w:rPr>
                    <w:t xml:space="preserve">***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5732f77a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Select courses from the list of courses in major</w:t>
                    </w:r>
                  </w:hyperlink>
                </w:p>
              </w:tc>
            </w:tr>
          </w:tbl>
          <w:p/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Amendments to the program may occur during the Calendar year.   Students should contact the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br/>
                    <w:t xml:space="preserve">program director for up-to-date information about courses and program requirements and the</w:t>
                  </w:r>
                  <w:hyperlink r:id="rId1532085732fb28" w:history="1">
                    <w:r>
                      <w:rPr>
                        <w:rFonts w:ascii="verdana" w:hAnsi="verdana" w:cs="verdana"/>
                        <w:color w:val="006600"/>
                        <w:position w:val="-2"/>
                        <w:sz w:val="17"/>
                        <w:szCs w:val="17"/>
                      </w:rPr>
                      <w:br/>
                      <w:t xml:space="preserve">BPA program Web site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before enrolling.</w:t>
                  </w:r>
                </w:p>
              </w:tc>
            </w:tr>
          </w:tbl>
          <w:p/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 Any university level computing course (must be at a 200+ level),  e.g., </w:t>
                  </w:r>
                  <w:hyperlink r:id="rId1532085732fe96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CMIS311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- Case Studies in Management Information Systems, </w:t>
                  </w:r>
                  <w:hyperlink r:id="rId1532085732ff9b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CMIS245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- Microcomputer Applications in Business (Windows), </w:t>
                  </w:r>
                  <w:hyperlink r:id="rId1532085733009e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COMP210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- Intro. to Information Systems and Computer Applications. (3 credits)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2 Any university level writing course or English literature course (must be at a 200+ level), e.g., </w:t>
                  </w:r>
                  <w:hyperlink r:id="rId153208573303aa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ENGL255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- Intro. Composition ,  </w:t>
                  </w:r>
                  <w:hyperlink r:id="rId153208573304ad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ADMN233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- Writing in Organizations or </w:t>
                  </w:r>
                  <w:hyperlink r:id="rId153208573305b3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ENGL211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- Prose Forms. (3 credits)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 Any university level critical and analytical thinking course (must be at a 200+ level),  e.g., </w:t>
                  </w:r>
                  <w:hyperlink r:id="rId1532085733084c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PHIL231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- Intro. to Philosophy, </w:t>
                  </w:r>
                  <w:hyperlink r:id="rId15320857330951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PHIL252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- Critical Thinking, </w:t>
                  </w:r>
                  <w:hyperlink r:id="rId15320857330a50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PHIL371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- Ethics, </w:t>
                  </w:r>
                  <w:hyperlink r:id="rId15320857330b55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, Technology and the Environment. (3 credits)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4 Any university level course in professional ethics (must be at 300 level), e.g., </w:t>
                  </w:r>
                  <w:hyperlink r:id="rId15320857330dfe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PHIL333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- Professional Ethics, </w:t>
                  </w:r>
                  <w:hyperlink r:id="rId15320857330f04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PHIL371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- Ethics, Science, Technology and the Environment. (3 credits)</w:t>
                  </w:r>
                </w:p>
              </w:tc>
            </w:tr>
          </w:tbl>
          <w:p/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 Status can indicate completed, in progress, transfered or pre-registered.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 Comments may include required prerequisites.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*** Note: Program requires a minimum of </w:t>
                  </w: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18 credits at the 400-level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.  A minimum of of </w:t>
                  </w: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12 credits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must be from the list of options in the </w:t>
                  </w: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major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.  The remaining 6 credits at the 400-level may be in any area and discipline as per regulations.</w:t>
                  </w:r>
                </w:p>
              </w:tc>
            </w:tr>
          </w:tbl>
          <w:p/>
          <w:p>
            <w:pPr>
              <w:widowControl w:val="on"/>
              <w:pBdr/>
              <w:spacing w:before="168" w:after="168" w:line="168" w:lineRule="auto"/>
              <w:ind w:left="0" w:right="0"/>
              <w:jc w:val="center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br/>
              <w:t xml:space="preserve"> Content: </w:t>
            </w:r>
            <w:hyperlink r:id="rId153208573318e2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t xml:space="preserve">Last updated: </w:t>
            </w: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February 07, 2005</w:t>
            </w:r>
          </w:p>
        </w:tc>
      </w:tr>
    </w:tbl>
    <w:sectPr xmlns:w="http://schemas.openxmlformats.org/wordprocessingml/2006/main" w:rsidR="00AC197E" w:rsidRPr="00DF064E" w:rsidSect="000F6147">
      <w:pgSz w:w="11906" w:h="16838" w:orient="portrait" w:code="9"/>
      <w:pgMar w:top="100" w:right="1701" w:bottom="1417" w:left="200" w:header="708" w:footer="708" w:gutter="0"/>
      <w:cols w:space="708" w:num="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basedOn w:val="NormalTable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basedOn w:val="NormalTable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basedOn w:val="NormalTable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basedOn w:val="NormalTable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basedOn w:val="NormalTable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basedOn w:val="NormalTable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basedOn w:val="NormalTable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basedOn w:val="NormalTable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532085731f22c" Type="http://schemas.openxmlformats.org/officeDocument/2006/relationships/hyperlink" Target="http://calendar.athabascau.ca/undergrad/2002/underprog4_15.html#note1" TargetMode="External"/><Relationship Id="rId1532085731f344" Type="http://schemas.openxmlformats.org/officeDocument/2006/relationships/hyperlink" Target="../../index.php" TargetMode="External"/><Relationship Id="rId1532085731f49a" Type="http://schemas.openxmlformats.org/officeDocument/2006/relationships/hyperlink" Target="../02%20index%20files/pplans02.php" TargetMode="External"/><Relationship Id="rId1532085731f5ad" Type="http://schemas.openxmlformats.org/officeDocument/2006/relationships/hyperlink" Target="http://calendar.athabascau.ca/undergrad/2002/glossary17.html" TargetMode="External"/><Relationship Id="rId1532085731f7c4" Type="http://schemas.openxmlformats.org/officeDocument/2006/relationships/hyperlink" Target="http://calendar.athabascau.ca/undergrad/2002/underprog4_15.html#note1" TargetMode="External"/><Relationship Id="rId15320857329a73" Type="http://schemas.openxmlformats.org/officeDocument/2006/relationships/hyperlink" Target="http://www.athabascau.ca/html/syllabi/cmns/cmns301.htm" TargetMode="External"/><Relationship Id="rId1532085732a0d0" Type="http://schemas.openxmlformats.org/officeDocument/2006/relationships/hyperlink" Target="http://www.athabascau.ca/html/syllabi/cmns/cmns302.htm" TargetMode="External"/><Relationship Id="rId1532085732cd1c" Type="http://schemas.openxmlformats.org/officeDocument/2006/relationships/hyperlink" Target="http://calendar.athabascau.ca/undergrad/2002/underprog4_15.html#note1" TargetMode="External"/><Relationship Id="rId1532085732d369" Type="http://schemas.openxmlformats.org/officeDocument/2006/relationships/hyperlink" Target="http://calendar.athabascau.ca/undergrad/2002/underprog4_15.html#note1" TargetMode="External"/><Relationship Id="rId1532085732d9b3" Type="http://schemas.openxmlformats.org/officeDocument/2006/relationships/hyperlink" Target="http://calendar.athabascau.ca/undergrad/2002/underprog4_15.html#note1" TargetMode="External"/><Relationship Id="rId1532085732e125" Type="http://schemas.openxmlformats.org/officeDocument/2006/relationships/hyperlink" Target="http://calendar.athabascau.ca/undergrad/2002/underprog4_15.html#note1" TargetMode="External"/><Relationship Id="rId1532085732e889" Type="http://schemas.openxmlformats.org/officeDocument/2006/relationships/hyperlink" Target="http://calendar.athabascau.ca/undergrad/2002/underprog4_15.html#note1" TargetMode="External"/><Relationship Id="rId1532085732effc" Type="http://schemas.openxmlformats.org/officeDocument/2006/relationships/hyperlink" Target="http://calendar.athabascau.ca/undergrad/2002/underprog4_15.html#note1" TargetMode="External"/><Relationship Id="rId1532085732f77a" Type="http://schemas.openxmlformats.org/officeDocument/2006/relationships/hyperlink" Target="http://calendar.athabascau.ca/undergrad/2002/underprog4_15.html#note1" TargetMode="External"/><Relationship Id="rId1532085732fb28" Type="http://schemas.openxmlformats.org/officeDocument/2006/relationships/hyperlink" Target="http://www.athabascau.ca/html/programs/b_pa/bpa_3.htm" TargetMode="External"/><Relationship Id="rId1532085732fe96" Type="http://schemas.openxmlformats.org/officeDocument/2006/relationships/hyperlink" Target="http://www.athabascau.ca/html/syllabi/cmis/cmis311.htm" TargetMode="External"/><Relationship Id="rId1532085732ff9b" Type="http://schemas.openxmlformats.org/officeDocument/2006/relationships/hyperlink" Target="http://www.athabascau.ca/html/syllabi/cmis/cmis245.htm" TargetMode="External"/><Relationship Id="rId1532085733009e" Type="http://schemas.openxmlformats.org/officeDocument/2006/relationships/hyperlink" Target="http://www.athabascau.ca/html/syllabi/comp/comp210.htm" TargetMode="External"/><Relationship Id="rId153208573303aa" Type="http://schemas.openxmlformats.org/officeDocument/2006/relationships/hyperlink" Target="http://www.athabascau.ca/html/syllabi/engl/engl255.htm" TargetMode="External"/><Relationship Id="rId153208573304ad" Type="http://schemas.openxmlformats.org/officeDocument/2006/relationships/hyperlink" Target="http://www.athabascau.ca/html/syllabi/admn/admn233.htm" TargetMode="External"/><Relationship Id="rId153208573305b3" Type="http://schemas.openxmlformats.org/officeDocument/2006/relationships/hyperlink" Target="http://www.athabascau.ca/html/syllabi/engl/engl211.htm" TargetMode="External"/><Relationship Id="rId1532085733084c" Type="http://schemas.openxmlformats.org/officeDocument/2006/relationships/hyperlink" Target="http://www.athabascau.ca/html/syllabi/phil/phil231.htm" TargetMode="External"/><Relationship Id="rId15320857330951" Type="http://schemas.openxmlformats.org/officeDocument/2006/relationships/hyperlink" Target="http://www.athabascau.ca/html/syllabi/phil/phil252.htm" TargetMode="External"/><Relationship Id="rId15320857330a50" Type="http://schemas.openxmlformats.org/officeDocument/2006/relationships/hyperlink" Target="http://www.athabascau.ca/html/syllabi/phil/phil371.htm" TargetMode="External"/><Relationship Id="rId15320857330b55" Type="http://schemas.openxmlformats.org/officeDocument/2006/relationships/hyperlink" Target="http://www.athabascau.ca/course/ug_area/science.php" TargetMode="External"/><Relationship Id="rId15320857330dfe" Type="http://schemas.openxmlformats.org/officeDocument/2006/relationships/hyperlink" Target="http://www.athabascau.ca/html/syllabi/phil/phil333.htm" TargetMode="External"/><Relationship Id="rId15320857330f04" Type="http://schemas.openxmlformats.org/officeDocument/2006/relationships/hyperlink" Target="http://www.athabascau.ca/html/syllabi/phil/phil371.htm" TargetMode="External"/><Relationship Id="rId153208573318e2" Type="http://schemas.openxmlformats.org/officeDocument/2006/relationships/hyperlink" Target="../../index.php" TargetMode="External"/><Relationship Id="rId1532085731efa1" Type="http://schemas.openxmlformats.org/officeDocument/2006/relationships/image" Target="media/imgrId1532085731efa1.jpg"/></Relationships>
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Ramos</dc:creator>
  <cp:keywords/>
  <dc:description/>
  <cp:lastModifiedBy>Eduardo Ramos</cp:lastModifiedBy>
  <cp:revision>6</cp:revision>
  <dcterms:created xsi:type="dcterms:W3CDTF">2012-01-10T09:29:00Z</dcterms:created>
  <dcterms:modified xsi:type="dcterms:W3CDTF">2012-02-06T10:43:00Z</dcterms:modified>
</cp:coreProperties>
</file>