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PHPDOCX"/>
        <w:tblW w:w="11400" w:type="dxa"/>
        <w:jc w:val="center"/>
        <w:tblCellSpacing w:w="30" w:type="dxa"/>
        <w:tblInd w:w="0" w:type="auto"/>
        <w:tblBorders>
          <w:top w:val="single" w:color="333333" w:sz="5"/>
          <w:left w:val="single" w:color="333333" w:sz="5"/>
          <w:bottom w:val="single" w:color="333333" w:sz="5"/>
          <w:right w:val="single" w:color="333333" w:sz="5"/>
        </w:tblBorders>
      </w:tblPr>
      <w:tblGrid>
        <w:gridCol/>
      </w:tblGrid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drawing>
                <wp:inline distT="0" distB="0" distL="0" distR="0">
                  <wp:extent cx="7200000" cy="792000"/>
                  <wp:docPr id="66927383" name="name1532084bd6df08" descr="programplan20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rogramplan2002.jpg"/>
                          <pic:cNvPicPr/>
                        </pic:nvPicPr>
                        <pic:blipFill>
                          <a:blip r:embed="rId1532084bd6decc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0" cy="79200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hyperlink r:id="rId1532084bd6e14e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Program Requirements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84bd6e260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84bd6e374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2002/2003 Program Plans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84bd6e48a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Glossary</w:t>
              </w:r>
            </w:hyperlink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bottom"/>
          </w:tcPr>
          <w:p>
            <w:pPr>
              <w:widowControl w:val="on"/>
              <w:pBdr/>
              <w:spacing w:before="168" w:after="168" w:line="168" w:lineRule="auto"/>
              <w:ind w:left="0" w:right="0"/>
              <w:jc w:val="left"/>
              <w:textAlignment w:val="bottom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The program plans are intended to assist you in planning a program. Please refer to the official </w:t>
            </w:r>
            <w:hyperlink r:id="rId1532084bd6e70f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regulations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.</w:t>
            </w:r>
          </w:p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  <w:gridCol/>
              <w:gridCol/>
              <w:gridCol/>
              <w:gridCol/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4"/>
                      <w:sz w:val="28"/>
                      <w:szCs w:val="28"/>
                    </w:rPr>
                    <w:t xml:space="preserve">Bachelor of Commerce - e-Commerce Major - 4 Year (120 Credits)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2002/2003 Calendar Requirements -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effective Jan. 1, 2003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W w:w="64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Level</w:t>
                  </w:r>
                </w:p>
              </w:tc>
              <w:tc>
                <w:tcPr>
                  <w:tcW w:w="61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Credits</w:t>
                  </w:r>
                </w:p>
              </w:tc>
              <w:tc>
                <w:tcPr>
                  <w:tcW w:w="1740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Course</w:t>
                  </w:r>
                </w:p>
              </w:tc>
              <w:tc>
                <w:tcPr>
                  <w:tcW w:w="1620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Requirement</w:t>
                  </w:r>
                </w:p>
              </w:tc>
              <w:tc>
                <w:tcPr>
                  <w:tcW w:w="630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Status*</w:t>
                  </w:r>
                </w:p>
              </w:tc>
              <w:tc>
                <w:tcPr>
                  <w:tcW w:w="370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Comments**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bd6f5e0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ACCT253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Core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  <w:u w:val="single"/>
                    </w:rPr>
                    <w:t xml:space="preserve">&gt;</w:t>
                  </w: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60% (see enrolment req below)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bd6fced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ADMN232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Core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  <w:u w:val="single"/>
                    </w:rPr>
                    <w:t xml:space="preserve">&gt;</w:t>
                  </w: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60% (see enrolment req below)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bd703ff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ADMN233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Core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bd70a43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ECON247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Core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bd7107e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ECON248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Core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bd716a6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ENGL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Core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21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bd71cda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MATH265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Core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24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bd7255b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Business &amp; Administrative Studies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27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Option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bd72b83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, </w:t>
                  </w:r>
                  <w:hyperlink r:id="rId1532084bd72c91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or </w:t>
                  </w:r>
                  <w:hyperlink r:id="rId1532084bd72d98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30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Option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bd7339f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, </w:t>
                  </w:r>
                  <w:hyperlink r:id="rId1532084bd73494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or </w:t>
                  </w:r>
                  <w:hyperlink r:id="rId1532084bd73598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33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Option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bd73bcb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, </w:t>
                  </w:r>
                  <w:hyperlink r:id="rId1532084bd73cd6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or </w:t>
                  </w:r>
                  <w:hyperlink r:id="rId1532084bd73ddc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36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bd741be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ACCT355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Core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39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CMIS302 or </w:t>
                  </w:r>
                  <w:hyperlink r:id="rId1532084bd74870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CMIS311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Core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Effective June 16, 2004 and retro-active, requirement is </w:t>
                  </w:r>
                  <w:hyperlink r:id="rId1532084bd74bfd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CMIS311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or </w:t>
                  </w:r>
                  <w:r>
                    <w:rPr>
                      <w:rFonts w:ascii="verdana" w:hAnsi="verdana" w:cs="verdana"/>
                      <w:b/>
                      <w:color w:val="000000"/>
                      <w:position w:val="0"/>
                      <w:sz w:val="17"/>
                      <w:szCs w:val="17"/>
                    </w:rPr>
                    <w:t xml:space="preserve">any </w:t>
                  </w:r>
                  <w:hyperlink r:id="rId1532084bd74d4e" w:history="1">
                    <w:r>
                      <w:rPr>
                        <w:rFonts w:ascii="verdana" w:hAnsi="verdana" w:cs="verdana"/>
                        <w:b/>
                        <w:color w:val="006600"/>
                        <w:position w:val="0"/>
                        <w:sz w:val="17"/>
                        <w:szCs w:val="17"/>
                        <w:u w:val="single"/>
                      </w:rPr>
                      <w:t xml:space="preserve">COMP</w:t>
                    </w:r>
                  </w:hyperlink>
                  <w:r>
                    <w:rPr>
                      <w:rFonts w:ascii="verdana" w:hAnsi="verdana" w:cs="verdana"/>
                      <w:b/>
                      <w:color w:val="000000"/>
                      <w:position w:val="0"/>
                      <w:sz w:val="17"/>
                      <w:szCs w:val="17"/>
                    </w:rPr>
                    <w:t xml:space="preserve"> courses.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42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bd75169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LGST369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Core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45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bd75794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MGSC301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or </w:t>
                  </w:r>
                  <w:hyperlink r:id="rId1532084bd7589e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MATH215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or </w:t>
                  </w:r>
                  <w:hyperlink r:id="rId1532084bd759a1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MATH216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Core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48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bd76028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MGSC312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Core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51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Option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bd768d8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, </w:t>
                  </w:r>
                  <w:hyperlink r:id="rId1532084bd769dc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or </w:t>
                  </w:r>
                  <w:hyperlink r:id="rId1532084bd76ae9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54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Option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bd7710a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, </w:t>
                  </w:r>
                  <w:hyperlink r:id="rId1532084bd77211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or </w:t>
                  </w:r>
                  <w:hyperlink r:id="rId1532084bd77315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57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bd77933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, </w:t>
                  </w:r>
                  <w:hyperlink r:id="rId1532084bd77a41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or </w:t>
                  </w:r>
                  <w:hyperlink r:id="rId1532084bd77b45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60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Option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bd78153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, </w:t>
                  </w:r>
                  <w:hyperlink r:id="rId1532084bd78264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or </w:t>
                  </w:r>
                  <w:hyperlink r:id="rId1532084bd78367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63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bd7872d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ACCT356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Core - year 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66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bd78d5b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CMIS351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Core - year 3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69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bd793b0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FNCE370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Core - year 3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72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bd79a2f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MKTG396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Core - year 3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75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bd7a08c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ORGB364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Core - year 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78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bd7a943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, </w:t>
                  </w:r>
                  <w:hyperlink r:id="rId1532084bd7aa49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or </w:t>
                  </w:r>
                  <w:hyperlink r:id="rId1532084bd7ab4d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Social 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81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bd7b18a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, </w:t>
                  </w:r>
                  <w:hyperlink r:id="rId1532084bd7b291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or </w:t>
                  </w:r>
                  <w:hyperlink r:id="rId1532084bd7b394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84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bd7b786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MGSC368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or </w:t>
                  </w:r>
                  <w:hyperlink r:id="rId1532084bd7b88b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MGSC369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Core - year 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87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bd7bec8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ADMN415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e-Comm Core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90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bd7c52c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ECOM320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e-Comm Core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93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bd7cbcf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ECOM420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e-Comm Core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Must be taken with AU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96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MGSC418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e-Comm Core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In development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99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bd8ad42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MKTG410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e-Comm Core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  
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102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bd8b410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ORGB430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e-Comm Core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  
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  
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105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bd8bb40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COMP361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e-Comm Core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108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e-Comm 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6600"/>
                      <w:position w:val="0"/>
                      <w:sz w:val="17"/>
                      <w:szCs w:val="17"/>
                    </w:rPr>
                    <w:t xml:space="preserve">(see list below)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111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e-Comm 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6600"/>
                      <w:position w:val="0"/>
                      <w:sz w:val="17"/>
                      <w:szCs w:val="17"/>
                    </w:rPr>
                    <w:t xml:space="preserve">(see list below)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114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e-Comm 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6600"/>
                      <w:position w:val="0"/>
                      <w:sz w:val="17"/>
                      <w:szCs w:val="17"/>
                    </w:rPr>
                    <w:t xml:space="preserve">(see list below)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117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bd8d6eb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Business &amp; Administrative Studies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120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bd8dae9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ADMN404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Core </w:t>
                  </w:r>
                  <w:r>
                    <w:rPr>
                      <w:rFonts w:ascii="verdana" w:hAnsi="verdana" w:cs="verdana"/>
                      <w:color w:val="006600"/>
                      <w:position w:val="0"/>
                      <w:sz w:val="17"/>
                      <w:szCs w:val="17"/>
                    </w:rPr>
                    <w:t xml:space="preserve">***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0"/>
                      <w:sz w:val="17"/>
                      <w:szCs w:val="17"/>
                    </w:rPr>
                    <w:t xml:space="preserve">Last course completed</w:t>
                  </w:r>
                </w:p>
              </w:tc>
            </w:tr>
          </w:tbl>
          <w:p/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gridSpan w:val="2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e-Commerce Major Options (Select 9 credits from the following.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br/>
                    <w:t xml:space="preserve">Many of the courses are in development.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4bd8e55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CMIS341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 Manageing Information Technology I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 credits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4bd8e86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CMIS342 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Managing Information Technology II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 credits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4bd8eb7e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CMIS455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 Accounting Information Systerms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 credits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4bd8ee91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CMIS4XX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 e-Commerce Web Site Design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 credits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4bd8f1a1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CMIS4XX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 e-Commerce Tools and Infastructure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 credits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4bd8f4a6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COMP268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 Introduction to Computer Programming (Java)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 credits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300 - or 400-level </w:t>
                  </w:r>
                  <w:hyperlink r:id="rId1532084bd8f81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COMP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course(s)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variable</w:t>
                  </w:r>
                </w:p>
              </w:tc>
            </w:tr>
          </w:tbl>
          <w:p/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 Status: You may wish to indicate if a course is completed, in progress or transferred.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** Comments: You may wish to include replacement courses or prerequisites in this area.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*** Note</w:t>
                  </w: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: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Program requires 12 credits at the 400-level.  ADMN404 is included as part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br/>
                    <w:t xml:space="preserve">of  these credits and must be taken at Athabasca University.</w:t>
                  </w:r>
                </w:p>
              </w:tc>
            </w:tr>
          </w:tbl>
          <w:p/>
          <w:p>
            <w:pPr>
              <w:widowControl w:val="on"/>
              <w:pBdr/>
              <w:spacing w:before="168" w:after="168" w:line="168" w:lineRule="auto"/>
              <w:ind w:left="0" w:right="0"/>
              <w:jc w:val="center"/>
              <w:textAlignment w:val="bottom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br/>
              <w:br/>
              <w:t xml:space="preserve"> Content: </w:t>
            </w:r>
            <w:hyperlink r:id="rId1532084bd901e5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br/>
              <w:t xml:space="preserve">Last updated: </w:t>
            </w: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April 11, 2007</w:t>
            </w:r>
          </w:p>
        </w:tc>
      </w:tr>
    </w:tbl>
    <w:sectPr xmlns:w="http://schemas.openxmlformats.org/wordprocessingml/2006/main" w:rsidR="00AC197E" w:rsidRPr="00DF064E" w:rsidSect="000F6147">
      <w:pgSz w:w="11906" w:h="16838" w:orient="portrait" w:code="9"/>
      <w:pgMar w:top="100" w:right="1701" w:bottom="1417" w:left="200" w:header="708" w:footer="708" w:gutter="0"/>
      <w:cols w:space="708" w:num="1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basedOn w:val="NormalTable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basedOn w:val="NormalTable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basedOn w:val="NormalTable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basedOn w:val="NormalTable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basedOn w:val="NormalTable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basedOn w:val="NormalTable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basedOn w:val="NormalTable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basedOn w:val="NormalTable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532084bd6e14e" Type="http://schemas.openxmlformats.org/officeDocument/2006/relationships/hyperlink" Target="http://www.athabascau.ca/html/programs/b_comm/b_comm.htm#e-comm" TargetMode="External"/><Relationship Id="rId1532084bd6e260" Type="http://schemas.openxmlformats.org/officeDocument/2006/relationships/hyperlink" Target="../../index.php" TargetMode="External"/><Relationship Id="rId1532084bd6e374" Type="http://schemas.openxmlformats.org/officeDocument/2006/relationships/hyperlink" Target="../02%20index%20files/pplans02.php" TargetMode="External"/><Relationship Id="rId1532084bd6e48a" Type="http://schemas.openxmlformats.org/officeDocument/2006/relationships/hyperlink" Target="http://calendar.athabascau.ca/undergrad/2002/glossary17.html" TargetMode="External"/><Relationship Id="rId1532084bd6e70f" Type="http://schemas.openxmlformats.org/officeDocument/2006/relationships/hyperlink" Target="http://www.athabascau.ca/html/programs/b_comm/b_comm.htm#e-comm" TargetMode="External"/><Relationship Id="rId1532084bd6f5e0" Type="http://schemas.openxmlformats.org/officeDocument/2006/relationships/hyperlink" Target="http://www.athabascau.ca/html/syllabi/acct/acct253.htm" TargetMode="External"/><Relationship Id="rId1532084bd6fced" Type="http://schemas.openxmlformats.org/officeDocument/2006/relationships/hyperlink" Target="http://www.athabascau.ca/html/syllabi/admn/admn232.htm" TargetMode="External"/><Relationship Id="rId1532084bd703ff" Type="http://schemas.openxmlformats.org/officeDocument/2006/relationships/hyperlink" Target="http://www.athabascau.ca/html/syllabi/admn/admn233.htm" TargetMode="External"/><Relationship Id="rId1532084bd70a43" Type="http://schemas.openxmlformats.org/officeDocument/2006/relationships/hyperlink" Target="http://www.athabascau.ca/html/syllabi/econ/econ247.htm" TargetMode="External"/><Relationship Id="rId1532084bd7107e" Type="http://schemas.openxmlformats.org/officeDocument/2006/relationships/hyperlink" Target="http://www.athabascau.ca/html/syllabi/econ/econ248.htm" TargetMode="External"/><Relationship Id="rId1532084bd716a6" Type="http://schemas.openxmlformats.org/officeDocument/2006/relationships/hyperlink" Target="http://www.athabascau.ca/course/ug_subject/list_ef.php#engl" TargetMode="External"/><Relationship Id="rId1532084bd71cda" Type="http://schemas.openxmlformats.org/officeDocument/2006/relationships/hyperlink" Target="http://www.athabascau.ca/html/syllabi/math/math265.htm" TargetMode="External"/><Relationship Id="rId1532084bd7255b" Type="http://schemas.openxmlformats.org/officeDocument/2006/relationships/hyperlink" Target="http://www.athabascau.ca/course/ug_area/businessadmin.php" TargetMode="External"/><Relationship Id="rId1532084bd72b83" Type="http://schemas.openxmlformats.org/officeDocument/2006/relationships/hyperlink" Target="http://www.athabascau.ca/course/ug_area/humanities.php" TargetMode="External"/><Relationship Id="rId1532084bd72c91" Type="http://schemas.openxmlformats.org/officeDocument/2006/relationships/hyperlink" Target="http://www.athabascau.ca/course/ug_area/science.php" TargetMode="External"/><Relationship Id="rId1532084bd72d98" Type="http://schemas.openxmlformats.org/officeDocument/2006/relationships/hyperlink" Target="http://www.athabascau.ca/course/ug_area/social.php" TargetMode="External"/><Relationship Id="rId1532084bd7339f" Type="http://schemas.openxmlformats.org/officeDocument/2006/relationships/hyperlink" Target="http://www.athabascau.ca/course/ug_area/humanities.php" TargetMode="External"/><Relationship Id="rId1532084bd73494" Type="http://schemas.openxmlformats.org/officeDocument/2006/relationships/hyperlink" Target="http://www.athabascau.ca/course/ug_area/science.php" TargetMode="External"/><Relationship Id="rId1532084bd73598" Type="http://schemas.openxmlformats.org/officeDocument/2006/relationships/hyperlink" Target="http://www.athabascau.ca/course/ug_area/social.php" TargetMode="External"/><Relationship Id="rId1532084bd73bcb" Type="http://schemas.openxmlformats.org/officeDocument/2006/relationships/hyperlink" Target="http://www.athabascau.ca/course/ug_area/humanities.php" TargetMode="External"/><Relationship Id="rId1532084bd73cd6" Type="http://schemas.openxmlformats.org/officeDocument/2006/relationships/hyperlink" Target="http://www.athabascau.ca/course/ug_area/science.php" TargetMode="External"/><Relationship Id="rId1532084bd73ddc" Type="http://schemas.openxmlformats.org/officeDocument/2006/relationships/hyperlink" Target="http://www.athabascau.ca/course/ug_area/social.php" TargetMode="External"/><Relationship Id="rId1532084bd741be" Type="http://schemas.openxmlformats.org/officeDocument/2006/relationships/hyperlink" Target="http://www.athabascau.ca/html/syllabi/acct/acct355.htm" TargetMode="External"/><Relationship Id="rId1532084bd74870" Type="http://schemas.openxmlformats.org/officeDocument/2006/relationships/hyperlink" Target="http://www.athabascau.ca/html/syllabi/cmis/cmis311.htm" TargetMode="External"/><Relationship Id="rId1532084bd74bfd" Type="http://schemas.openxmlformats.org/officeDocument/2006/relationships/hyperlink" Target="http://www.athabascau.ca/html/syllabi/cmis/cmis311.htm" TargetMode="External"/><Relationship Id="rId1532084bd74d4e" Type="http://schemas.openxmlformats.org/officeDocument/2006/relationships/hyperlink" Target="http://www.athabascau.ca/course/ug_subject/list_cd.php#comp" TargetMode="External"/><Relationship Id="rId1532084bd75169" Type="http://schemas.openxmlformats.org/officeDocument/2006/relationships/hyperlink" Target="http://www.athabascau.ca/html/syllabi/lgst/lgst369.htm" TargetMode="External"/><Relationship Id="rId1532084bd75794" Type="http://schemas.openxmlformats.org/officeDocument/2006/relationships/hyperlink" Target="http://www.athabascau.ca/html/syllabi/mgsc/mgsc301.htm" TargetMode="External"/><Relationship Id="rId1532084bd7589e" Type="http://schemas.openxmlformats.org/officeDocument/2006/relationships/hyperlink" Target="http://www.athabascau.ca/html/syllabi/math/math215.htm" TargetMode="External"/><Relationship Id="rId1532084bd759a1" Type="http://schemas.openxmlformats.org/officeDocument/2006/relationships/hyperlink" Target="http://www.athabascau.ca/html/syllabi/math/math216.htm" TargetMode="External"/><Relationship Id="rId1532084bd76028" Type="http://schemas.openxmlformats.org/officeDocument/2006/relationships/hyperlink" Target="http://www.athabascau.ca/html/syllabi/mgsc/mgsc312.htm" TargetMode="External"/><Relationship Id="rId1532084bd768d8" Type="http://schemas.openxmlformats.org/officeDocument/2006/relationships/hyperlink" Target="http://www.athabascau.ca/course/ug_area/humanities.php" TargetMode="External"/><Relationship Id="rId1532084bd769dc" Type="http://schemas.openxmlformats.org/officeDocument/2006/relationships/hyperlink" Target="http://www.athabascau.ca/course/ug_area/science.php" TargetMode="External"/><Relationship Id="rId1532084bd76ae9" Type="http://schemas.openxmlformats.org/officeDocument/2006/relationships/hyperlink" Target="http://www.athabascau.ca/course/ug_area/social.php" TargetMode="External"/><Relationship Id="rId1532084bd7710a" Type="http://schemas.openxmlformats.org/officeDocument/2006/relationships/hyperlink" Target="http://www.athabascau.ca/course/ug_area/humanities.php" TargetMode="External"/><Relationship Id="rId1532084bd77211" Type="http://schemas.openxmlformats.org/officeDocument/2006/relationships/hyperlink" Target="http://www.athabascau.ca/course/ug_area/science.php" TargetMode="External"/><Relationship Id="rId1532084bd77315" Type="http://schemas.openxmlformats.org/officeDocument/2006/relationships/hyperlink" Target="http://www.athabascau.ca/course/ug_area/social.php" TargetMode="External"/><Relationship Id="rId1532084bd77933" Type="http://schemas.openxmlformats.org/officeDocument/2006/relationships/hyperlink" Target="http://www.athabascau.ca/course/ug_area/humanities.php" TargetMode="External"/><Relationship Id="rId1532084bd77a41" Type="http://schemas.openxmlformats.org/officeDocument/2006/relationships/hyperlink" Target="http://www.athabascau.ca/course/ug_area/science.php" TargetMode="External"/><Relationship Id="rId1532084bd77b45" Type="http://schemas.openxmlformats.org/officeDocument/2006/relationships/hyperlink" Target="http://www.athabascau.ca/course/ug_area/social.php" TargetMode="External"/><Relationship Id="rId1532084bd78153" Type="http://schemas.openxmlformats.org/officeDocument/2006/relationships/hyperlink" Target="http://www.athabascau.ca/course/ug_area/humanities.php" TargetMode="External"/><Relationship Id="rId1532084bd78264" Type="http://schemas.openxmlformats.org/officeDocument/2006/relationships/hyperlink" Target="http://www.athabascau.ca/course/ug_area/science.php" TargetMode="External"/><Relationship Id="rId1532084bd78367" Type="http://schemas.openxmlformats.org/officeDocument/2006/relationships/hyperlink" Target="http://www.athabascau.ca/course/ug_area/social.php" TargetMode="External"/><Relationship Id="rId1532084bd7872d" Type="http://schemas.openxmlformats.org/officeDocument/2006/relationships/hyperlink" Target="http://www.athabascau.ca/html/syllabi/acct/acct356.htm" TargetMode="External"/><Relationship Id="rId1532084bd78d5b" Type="http://schemas.openxmlformats.org/officeDocument/2006/relationships/hyperlink" Target="http://www.athabascau.ca/html/syllabi/cmis/cmis351.htm" TargetMode="External"/><Relationship Id="rId1532084bd793b0" Type="http://schemas.openxmlformats.org/officeDocument/2006/relationships/hyperlink" Target="http://www.athabascau.ca/html/syllabi/fnce/fnce370.htm" TargetMode="External"/><Relationship Id="rId1532084bd79a2f" Type="http://schemas.openxmlformats.org/officeDocument/2006/relationships/hyperlink" Target="http://www.athabascau.ca/html/syllabi/mktg/mktg396.htm" TargetMode="External"/><Relationship Id="rId1532084bd7a08c" Type="http://schemas.openxmlformats.org/officeDocument/2006/relationships/hyperlink" Target="http://www.athabascau.ca/html/syllabi/orgb/orgb364.htm" TargetMode="External"/><Relationship Id="rId1532084bd7a943" Type="http://schemas.openxmlformats.org/officeDocument/2006/relationships/hyperlink" Target="http://www.athabascau.ca/course/ug_area/humanities.php" TargetMode="External"/><Relationship Id="rId1532084bd7aa49" Type="http://schemas.openxmlformats.org/officeDocument/2006/relationships/hyperlink" Target="http://www.athabascau.ca/course/ug_area/science.php" TargetMode="External"/><Relationship Id="rId1532084bd7ab4d" Type="http://schemas.openxmlformats.org/officeDocument/2006/relationships/hyperlink" Target="http://www.athabascau.ca/course/ug_area/social.php" TargetMode="External"/><Relationship Id="rId1532084bd7b18a" Type="http://schemas.openxmlformats.org/officeDocument/2006/relationships/hyperlink" Target="http://www.athabascau.ca/course/ug_area/humanities.php" TargetMode="External"/><Relationship Id="rId1532084bd7b291" Type="http://schemas.openxmlformats.org/officeDocument/2006/relationships/hyperlink" Target="http://www.athabascau.ca/course/ug_area/science.php" TargetMode="External"/><Relationship Id="rId1532084bd7b394" Type="http://schemas.openxmlformats.org/officeDocument/2006/relationships/hyperlink" Target="http://www.athabascau.ca/course/ug_area/social.php" TargetMode="External"/><Relationship Id="rId1532084bd7b786" Type="http://schemas.openxmlformats.org/officeDocument/2006/relationships/hyperlink" Target="http://www.athabascau.ca/html/syllabi/mgsc/mgsc368.htm" TargetMode="External"/><Relationship Id="rId1532084bd7b88b" Type="http://schemas.openxmlformats.org/officeDocument/2006/relationships/hyperlink" Target="http://www.athabascau.ca/html/syllabi/mgsc/mgsc369.htm" TargetMode="External"/><Relationship Id="rId1532084bd7bec8" Type="http://schemas.openxmlformats.org/officeDocument/2006/relationships/hyperlink" Target="http://www.athabascau.ca/html/syllabi/admn/admn415.htm" TargetMode="External"/><Relationship Id="rId1532084bd7c52c" Type="http://schemas.openxmlformats.org/officeDocument/2006/relationships/hyperlink" Target="http://www.athabascau.ca/html/syllabi/ecom/ecom320.htm" TargetMode="External"/><Relationship Id="rId1532084bd7cbcf" Type="http://schemas.openxmlformats.org/officeDocument/2006/relationships/hyperlink" Target="http://www.athabascau.ca/html/syllabi/ecom/ecom420.htm" TargetMode="External"/><Relationship Id="rId1532084bd8ad42" Type="http://schemas.openxmlformats.org/officeDocument/2006/relationships/hyperlink" Target="http://www.athabascau.ca/html/syllabi/mktg/mktg410.htm" TargetMode="External"/><Relationship Id="rId1532084bd8b410" Type="http://schemas.openxmlformats.org/officeDocument/2006/relationships/hyperlink" Target="http://www.athabascau.ca/html/syllabi/orgb/orgb430.htm" TargetMode="External"/><Relationship Id="rId1532084bd8bb40" Type="http://schemas.openxmlformats.org/officeDocument/2006/relationships/hyperlink" Target="http://www.athabascau.ca/html/syllabi/comp/comp361.htm" TargetMode="External"/><Relationship Id="rId1532084bd8d6eb" Type="http://schemas.openxmlformats.org/officeDocument/2006/relationships/hyperlink" Target="http://www.athabascau.ca/course/ug_area/businessadmin.php" TargetMode="External"/><Relationship Id="rId1532084bd8dae9" Type="http://schemas.openxmlformats.org/officeDocument/2006/relationships/hyperlink" Target="http://www.athabascau.ca/html/syllabi/admn/admn404.htm" TargetMode="External"/><Relationship Id="rId1532084bd8e55c" Type="http://schemas.openxmlformats.org/officeDocument/2006/relationships/hyperlink" Target="http://www.athabascau.ca/html/syllabi/cmis/cmis341.htm" TargetMode="External"/><Relationship Id="rId1532084bd8e86c" Type="http://schemas.openxmlformats.org/officeDocument/2006/relationships/hyperlink" Target="http://www.athabascau.ca/html/syllabi/cmis/cmis342.htm" TargetMode="External"/><Relationship Id="rId1532084bd8eb7e" Type="http://schemas.openxmlformats.org/officeDocument/2006/relationships/hyperlink" Target="http://www.athabascau.ca/html/syllabi/cmis/cmis455.htm" TargetMode="External"/><Relationship Id="rId1532084bd8ee91" Type="http://schemas.openxmlformats.org/officeDocument/2006/relationships/hyperlink" Target="http://www.athabascau.ca/course/ug_subject/list_cd.php#cmis" TargetMode="External"/><Relationship Id="rId1532084bd8f1a1" Type="http://schemas.openxmlformats.org/officeDocument/2006/relationships/hyperlink" Target="http://www.athabascau.ca/course/ug_subject/list_cd.php#cmis" TargetMode="External"/><Relationship Id="rId1532084bd8f4a6" Type="http://schemas.openxmlformats.org/officeDocument/2006/relationships/hyperlink" Target="http://www.athabascau.ca/html/syllabi/comp/comp268.htm" TargetMode="External"/><Relationship Id="rId1532084bd8f818" Type="http://schemas.openxmlformats.org/officeDocument/2006/relationships/hyperlink" Target="http://www.athabascau.ca/course/ug_subject/list_cd.php#comp" TargetMode="External"/><Relationship Id="rId1532084bd901e5" Type="http://schemas.openxmlformats.org/officeDocument/2006/relationships/hyperlink" Target="../../index.php" TargetMode="External"/><Relationship Id="rId1532084bd6decc" Type="http://schemas.openxmlformats.org/officeDocument/2006/relationships/image" Target="media/imgrId1532084bd6decc.jpg"/></Relationships>
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Ramos</dc:creator>
  <cp:keywords/>
  <dc:description/>
  <cp:lastModifiedBy>Eduardo Ramos</cp:lastModifiedBy>
  <cp:revision>6</cp:revision>
  <dcterms:created xsi:type="dcterms:W3CDTF">2012-01-10T09:29:00Z</dcterms:created>
  <dcterms:modified xsi:type="dcterms:W3CDTF">2012-02-06T10:43:00Z</dcterms:modified>
</cp:coreProperties>
</file>