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9071832" name="name15320836f3c477" descr="programplan2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2.jpg"/>
                          <pic:cNvPicPr/>
                        </pic:nvPicPr>
                        <pic:blipFill>
                          <a:blip r:embed="rId15320836f3c43a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836f3c6c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36f3c7fb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36f3c922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2002/2003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36f3ca43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836f3ccb9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Administration, Post Diploma - Organization Concentration (30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2002/2003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2002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3dc3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ADMN404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0"/>
                      <w:sz w:val="17"/>
                      <w:szCs w:val="17"/>
                    </w:rPr>
                    <w:t xml:space="preserve">Last course completed in program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3e2f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MKTG3XX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</w:t>
                  </w:r>
                  <w:hyperlink r:id="rId15320836f3e41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br/>
                      <w:t xml:space="preserve">MKTG4XX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senior level </w:t>
                  </w:r>
                  <w:hyperlink r:id="rId15320836f3e7c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MKTG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3ebd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ORGB326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3f20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ORGB364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3f82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ORGB386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</w:t>
                  </w:r>
                  <w:hyperlink r:id="rId15320836f3f94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br/>
                      <w:t xml:space="preserve">HRMT386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ORGB400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4052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ECON301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</w:t>
                  </w:r>
                  <w:hyperlink r:id="rId15320836f4064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br/>
                      <w:t xml:space="preserve">GOVN301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</w:t>
                  </w:r>
                  <w:hyperlink r:id="rId15320836f4076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br/>
                      <w:t xml:space="preserve">POEC393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senior </w:t>
                  </w:r>
                  <w:hyperlink r:id="rId15320836f4106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36f4117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36f4129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course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senior </w:t>
                  </w:r>
                  <w:hyperlink r:id="rId15320836f4199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36f41aa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36f41bb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senior level course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0"/>
                      <w:sz w:val="17"/>
                      <w:szCs w:val="17"/>
                    </w:rPr>
                    <w:t xml:space="preserve">Note:</w:t>
                  </w: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 Students with diplomas in fields other than business "may" be required to complete, in addition to the 30 credits in the program, one or more of the following courses: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2"/>
                      <w:sz w:val="17"/>
                      <w:szCs w:val="17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2"/>
                      <w:sz w:val="17"/>
                      <w:szCs w:val="17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430a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ACCT245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</w:t>
                  </w:r>
                  <w:hyperlink r:id="rId15320836f431c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br/>
                      <w:t xml:space="preserve">ACCT250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</w:t>
                  </w:r>
                  <w:hyperlink r:id="rId15320836f432e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br/>
                      <w:t xml:space="preserve">ACCT253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4394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ADMN232 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43fb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ADMN233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</w:t>
                  </w:r>
                  <w:hyperlink r:id="rId15320836f440d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br/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4475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ECON247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44da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ECON248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453e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COMM243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36f45a4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PHIL252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CMIS302 or</w:t>
                  </w:r>
                  <w:hyperlink r:id="rId15320836f4612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br/>
                      <w:t xml:space="preserve">CMIS311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Effective June 16, 2004 and retro-active, requirement is </w:t>
                  </w:r>
                  <w:hyperlink r:id="rId15320836f464c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CMIS311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0"/>
                      <w:sz w:val="17"/>
                      <w:szCs w:val="17"/>
                    </w:rPr>
                    <w:t xml:space="preserve">any </w:t>
                  </w:r>
                  <w:hyperlink r:id="rId15320836f4662f" w:history="1">
                    <w:r>
                      <w:rPr>
                        <w:rFonts w:ascii="verdana" w:hAnsi="verdana" w:cs="verdana"/>
                        <w:b/>
                        <w:color w:val="006600"/>
                        <w:position w:val="0"/>
                        <w:sz w:val="17"/>
                        <w:szCs w:val="17"/>
                        <w:u w:val="single"/>
                      </w:rPr>
                      <w:t xml:space="preserve">COMP</w:t>
                    </w:r>
                  </w:hyperlink>
                  <w:r>
                    <w:rPr>
                      <w:rFonts w:ascii="verdana" w:hAnsi="verdana" w:cs="verdana"/>
                      <w:b/>
                      <w:color w:val="000000"/>
                      <w:position w:val="0"/>
                      <w:sz w:val="17"/>
                      <w:szCs w:val="17"/>
                    </w:rPr>
                    <w:t xml:space="preserve"> courses.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prerequisites in this area.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36f46d12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February 07,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36f3c6ce" Type="http://schemas.openxmlformats.org/officeDocument/2006/relationships/hyperlink" Target="http://calendar.athabascau.ca/undergrad/2002/underprog4_2.html#badpdorg" TargetMode="External"/><Relationship Id="rId15320836f3c7fb" Type="http://schemas.openxmlformats.org/officeDocument/2006/relationships/hyperlink" Target="../../index.php" TargetMode="External"/><Relationship Id="rId15320836f3c922" Type="http://schemas.openxmlformats.org/officeDocument/2006/relationships/hyperlink" Target="../02%20index%20files/pplans02.php" TargetMode="External"/><Relationship Id="rId15320836f3ca43" Type="http://schemas.openxmlformats.org/officeDocument/2006/relationships/hyperlink" Target="http://calendar.athabascau.ca/undergrad/2002/glossary17.html" TargetMode="External"/><Relationship Id="rId15320836f3ccb9" Type="http://schemas.openxmlformats.org/officeDocument/2006/relationships/hyperlink" Target="http://calendar.athabascau.ca/undergrad/2002/underprog4_2.html#badpdorg" TargetMode="External"/><Relationship Id="rId15320836f3dc31" Type="http://schemas.openxmlformats.org/officeDocument/2006/relationships/hyperlink" Target="http://www.athabascau.ca/html/syllabi/admn/admn404.htm" TargetMode="External"/><Relationship Id="rId15320836f3e2f1" Type="http://schemas.openxmlformats.org/officeDocument/2006/relationships/hyperlink" Target="http://www.athabascau.ca/course/ug_subject/list_im.php#mktg" TargetMode="External"/><Relationship Id="rId15320836f3e41d" Type="http://schemas.openxmlformats.org/officeDocument/2006/relationships/hyperlink" Target="http://www.athabascau.ca/course/ug_subject/list_im.php#mktg" TargetMode="External"/><Relationship Id="rId15320836f3e7c5" Type="http://schemas.openxmlformats.org/officeDocument/2006/relationships/hyperlink" Target="http://www.athabascau.ca/course/ug_subject/list_im.php#mktg" TargetMode="External"/><Relationship Id="rId15320836f3ebdd" Type="http://schemas.openxmlformats.org/officeDocument/2006/relationships/hyperlink" Target="http://www.athabascau.ca/html/syllabi/orgb/orgb326.htm" TargetMode="External"/><Relationship Id="rId15320836f3f206" Type="http://schemas.openxmlformats.org/officeDocument/2006/relationships/hyperlink" Target="http://www.athabascau.ca/html/syllabi/orgb/orgb364.htm" TargetMode="External"/><Relationship Id="rId15320836f3f827" Type="http://schemas.openxmlformats.org/officeDocument/2006/relationships/hyperlink" Target="http://www.athabascau.ca/html/syllabi/orgb/orgb386.htm" TargetMode="External"/><Relationship Id="rId15320836f3f945" Type="http://schemas.openxmlformats.org/officeDocument/2006/relationships/hyperlink" Target="http://www.athabascau.ca/html/syllabi/hrmt/hrmt386.htm" TargetMode="External"/><Relationship Id="rId15320836f40520" Type="http://schemas.openxmlformats.org/officeDocument/2006/relationships/hyperlink" Target="http://www.athabascau.ca/html/syllabi/econ/econ301.htm" TargetMode="External"/><Relationship Id="rId15320836f40641" Type="http://schemas.openxmlformats.org/officeDocument/2006/relationships/hyperlink" Target="http://www.athabascau.ca/html/syllabi/govn/govn301.htm" TargetMode="External"/><Relationship Id="rId15320836f4076a" Type="http://schemas.openxmlformats.org/officeDocument/2006/relationships/hyperlink" Target="http://www.athabascau.ca/html/syllabi/poec/poec393.htm" TargetMode="External"/><Relationship Id="rId15320836f4106b" Type="http://schemas.openxmlformats.org/officeDocument/2006/relationships/hyperlink" Target="http://www.athabascau.ca/course/ug_area/humanities.php" TargetMode="External"/><Relationship Id="rId15320836f4117c" Type="http://schemas.openxmlformats.org/officeDocument/2006/relationships/hyperlink" Target="http://www.athabascau.ca/course/ug_area/social.php" TargetMode="External"/><Relationship Id="rId15320836f41291" Type="http://schemas.openxmlformats.org/officeDocument/2006/relationships/hyperlink" Target="http://www.athabascau.ca/course/ug_area/science.php" TargetMode="External"/><Relationship Id="rId15320836f41995" Type="http://schemas.openxmlformats.org/officeDocument/2006/relationships/hyperlink" Target="http://www.athabascau.ca/course/ug_area/humanities.php" TargetMode="External"/><Relationship Id="rId15320836f41aa9" Type="http://schemas.openxmlformats.org/officeDocument/2006/relationships/hyperlink" Target="http://www.athabascau.ca/course/ug_area/social.php" TargetMode="External"/><Relationship Id="rId15320836f41bb3" Type="http://schemas.openxmlformats.org/officeDocument/2006/relationships/hyperlink" Target="http://www.athabascau.ca/course/ug_area/science.php" TargetMode="External"/><Relationship Id="rId15320836f430a5" Type="http://schemas.openxmlformats.org/officeDocument/2006/relationships/hyperlink" Target="http://www.athabascau.ca/html/syllabi/acct/acct245.htm" TargetMode="External"/><Relationship Id="rId15320836f431c7" Type="http://schemas.openxmlformats.org/officeDocument/2006/relationships/hyperlink" Target="http://www.athabascau.ca/html/syllabi/acct/acct250.htm" TargetMode="External"/><Relationship Id="rId15320836f432e9" Type="http://schemas.openxmlformats.org/officeDocument/2006/relationships/hyperlink" Target="http://www.athabascau.ca/html/syllabi/acct/acct253.htm" TargetMode="External"/><Relationship Id="rId15320836f43948" Type="http://schemas.openxmlformats.org/officeDocument/2006/relationships/hyperlink" Target="http://www.athabascau.ca/html/syllabi/admn/admn232.htm" TargetMode="External"/><Relationship Id="rId15320836f43fb6" Type="http://schemas.openxmlformats.org/officeDocument/2006/relationships/hyperlink" Target="http://www.athabascau.ca/html/syllabi/admn/admn233.htm" TargetMode="External"/><Relationship Id="rId15320836f440dc" Type="http://schemas.openxmlformats.org/officeDocument/2006/relationships/hyperlink" Target="http://www.athabascau.ca/html/syllabi/engl/engl255.htm" TargetMode="External"/><Relationship Id="rId15320836f44751" Type="http://schemas.openxmlformats.org/officeDocument/2006/relationships/hyperlink" Target="http://www.athabascau.ca/html/syllabi/econ/econ247.htm" TargetMode="External"/><Relationship Id="rId15320836f44da1" Type="http://schemas.openxmlformats.org/officeDocument/2006/relationships/hyperlink" Target="http://www.athabascau.ca/html/syllabi/econ/econ248.htm" TargetMode="External"/><Relationship Id="rId15320836f453e1" Type="http://schemas.openxmlformats.org/officeDocument/2006/relationships/hyperlink" Target="http://www.athabascau.ca/html/syllabi/comm/comm243.htm" TargetMode="External"/><Relationship Id="rId15320836f45a45" Type="http://schemas.openxmlformats.org/officeDocument/2006/relationships/hyperlink" Target="http://www.athabascau.ca/html/syllabi/phil/phil252.htm" TargetMode="External"/><Relationship Id="rId15320836f46126" Type="http://schemas.openxmlformats.org/officeDocument/2006/relationships/hyperlink" Target="http://www.athabascau.ca/html/syllabi/cmis/cmis311.htm" TargetMode="External"/><Relationship Id="rId15320836f464cf" Type="http://schemas.openxmlformats.org/officeDocument/2006/relationships/hyperlink" Target="http://www.athabascau.ca/html/syllabi/cmis/cmis311.htm" TargetMode="External"/><Relationship Id="rId15320836f4662f" Type="http://schemas.openxmlformats.org/officeDocument/2006/relationships/hyperlink" Target="http://www.athabascau.ca/course/ug_subject/list_cd.php#comp" TargetMode="External"/><Relationship Id="rId15320836f46d12" Type="http://schemas.openxmlformats.org/officeDocument/2006/relationships/hyperlink" Target="../../index.php" TargetMode="External"/><Relationship Id="rId15320836f3c43a" Type="http://schemas.openxmlformats.org/officeDocument/2006/relationships/image" Target="media/imgrId15320836f3c43a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