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PHPDOCX"/>
        <w:tblW w:w="11400" w:type="dxa"/>
        <w:jc w:val="center"/>
        <w:tblCellSpacing w:w="30" w:type="dxa"/>
        <w:tblInd w:w="0" w:type="auto"/>
        <w:tblBorders>
          <w:top w:val="single" w:color="333333" w:sz="5"/>
          <w:left w:val="single" w:color="333333" w:sz="5"/>
          <w:bottom w:val="single" w:color="333333" w:sz="5"/>
          <w:right w:val="single" w:color="333333" w:sz="5"/>
        </w:tblBorders>
      </w:tblPr>
      <w:tblGrid>
        <w:gridCol/>
      </w:tblGrid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center"/>
          </w:tcPr>
          <w:p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drawing>
                <wp:inline distT="0" distB="0" distL="0" distR="0">
                  <wp:extent cx="7200000" cy="792000"/>
                  <wp:docPr id="33505019" name="name1532084773dcd2" descr="programplan20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rogramplan2002.jpg"/>
                          <pic:cNvPicPr/>
                        </pic:nvPicPr>
                        <pic:blipFill>
                          <a:blip r:embed="rId1532084773dc9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0" cy="79200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center"/>
          </w:tcPr>
          <w:p>
            <w:hyperlink r:id="rId1532084773df2b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Program Requirements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84773e09c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Advising Services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84773e1ac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2002/2003 Program Plans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84773e2cf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Glossary</w:t>
              </w:r>
            </w:hyperlink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bottom"/>
          </w:tcPr>
          <w:p>
            <w:pPr>
              <w:widowControl w:val="on"/>
              <w:pBdr/>
              <w:spacing w:before="0" w:after="0" w:line="240" w:lineRule="auto"/>
              <w:ind w:left="0" w:right="0"/>
              <w:jc w:val="left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The program plans are intended to assist you in planning a program. Please refer to the official </w:t>
            </w:r>
            <w:hyperlink r:id="rId1532084773e50b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regulations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.
</w:t>
            </w:r>
          </w:p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  <w:gridCol/>
              <w:gridCol/>
              <w:gridCol/>
              <w:gridCol/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4"/>
                      <w:sz w:val="28"/>
                      <w:szCs w:val="28"/>
                    </w:rPr>
                    <w:t xml:space="preserve">Bachelor of Arts - History Concentration - 3 Year (90 Credits)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2002/2003 Calendar Requirements -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effective Sept. 1, 2002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W w:w="675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Level</w:t>
                  </w:r>
                </w:p>
              </w:tc>
              <w:tc>
                <w:tcPr>
                  <w:tcW w:w="645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Credits</w:t>
                  </w:r>
                </w:p>
              </w:tc>
              <w:tc>
                <w:tcPr>
                  <w:tcW w:w="1185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Course</w:t>
                  </w:r>
                </w:p>
              </w:tc>
              <w:tc>
                <w:tcPr>
                  <w:tcW w:w="2865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Requirement</w:t>
                  </w:r>
                </w:p>
              </w:tc>
              <w:tc>
                <w:tcPr>
                  <w:tcW w:w="780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3"/>
                      <w:sz w:val="20"/>
                      <w:szCs w:val="20"/>
                    </w:rPr>
                    <w:t xml:space="preserve">Status*</w:t>
                  </w:r>
                </w:p>
              </w:tc>
              <w:tc>
                <w:tcPr>
                  <w:tcW w:w="2805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3"/>
                      <w:sz w:val="20"/>
                      <w:szCs w:val="20"/>
                    </w:rPr>
                    <w:t xml:space="preserve">Comments**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English Writing Requirement </w:t>
                  </w:r>
                  <w:r>
                    <w:rPr>
                      <w:rFonts w:ascii="verdana" w:hAnsi="verdana" w:cs="verdana"/>
                      <w:color w:val="006600"/>
                      <w:position w:val="0"/>
                      <w:sz w:val="17"/>
                      <w:szCs w:val="17"/>
                    </w:rPr>
                    <w:t xml:space="preserve">***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(See the calendar)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773fb01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HIST215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Core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773fe2f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 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HIST216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Core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(in development)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12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77408ab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HIST224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Core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7740bd3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Humanities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15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7740fa5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HIST225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Jr level Canadian History - </w:t>
                  </w:r>
                  <w:hyperlink r:id="rId153208477412b7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Humanities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Jr/Sr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18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7741859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21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7741dfe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Jr/Sr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24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77423a4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Jr/Sr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27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7742948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Jr/Sr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30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7742efa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Jr/Sr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33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7743519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or </w:t>
                  </w:r>
                  <w:hyperlink r:id="rId1532084774362f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Jr/Sr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36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7743c53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or </w:t>
                  </w:r>
                  <w:hyperlink r:id="rId15320847743d61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39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774438c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History Concentration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42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77449cb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History Concentration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45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7745061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History Concentration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48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77456e5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History Concentration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51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7745d2d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History Concentration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54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7746371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History Concentration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57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77469fa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History Concentration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60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774702d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History Concentration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63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774766c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History Concentration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66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7747cab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or </w:t>
                  </w:r>
                  <w:hyperlink r:id="rId15320847747db5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69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77483ea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or </w:t>
                  </w:r>
                  <w:hyperlink r:id="rId153208477484f6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72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7748b2f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or </w:t>
                  </w:r>
                  <w:hyperlink r:id="rId15320847748c3e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75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774926b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or </w:t>
                  </w:r>
                  <w:hyperlink r:id="rId15320847749379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78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Any discipline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81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Any discipline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84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Any discipline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87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Any discipline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90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Any discipline</w:t>
                  </w:r>
                </w:p>
              </w:tc>
            </w:tr>
          </w:tbl>
          <w:p/>
          <w:p/>
          <w:p>
            <w:pPr>
              <w:widowControl w:val="on"/>
              <w:pBdr/>
              <w:spacing w:before="0" w:after="0" w:line="240" w:lineRule="auto"/>
              <w:ind w:left="0" w:right="0"/>
              <w:jc w:val="left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
</w:t>
            </w:r>
          </w:p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 Status: You may wish to indicate if a course is completed, in progress or transferred.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** Comments: You may wish to include replacement courses or prerequisites in this area.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*** Please refer to the Conditional enrolment information - </w:t>
                  </w:r>
                  <w:hyperlink r:id="rId1532084774b77f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English writing requirement</w:t>
                    </w:r>
                  </w:hyperlink>
                </w:p>
              </w:tc>
            </w:tr>
          </w:tbl>
          <w:p/>
          <w:p>
            <w:pPr>
              <w:widowControl w:val="on"/>
              <w:pBdr/>
              <w:spacing w:before="168" w:after="168" w:line="168" w:lineRule="auto"/>
              <w:ind w:left="0" w:right="0"/>
              <w:jc w:val="center"/>
              <w:textAlignment w:val="bottom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br/>
              <w:br/>
              <w:t xml:space="preserve"> Content: </w:t>
            </w:r>
            <w:hyperlink r:id="rId1532084774b9cb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Advising Services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br/>
              <w:t xml:space="preserve">Last updated: </w:t>
            </w: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February 07, 2005</w:t>
            </w:r>
          </w:p>
        </w:tc>
      </w:tr>
    </w:tbl>
    <w:sectPr xmlns:w="http://schemas.openxmlformats.org/wordprocessingml/2006/main" w:rsidR="00AC197E" w:rsidRPr="00DF064E" w:rsidSect="000F6147">
      <w:pgSz w:w="11906" w:h="16838" w:orient="portrait" w:code="9"/>
      <w:pgMar w:top="100" w:right="1701" w:bottom="1417" w:left="200" w:header="708" w:footer="708" w:gutter="0"/>
      <w:cols w:space="708" w:num="1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basedOn w:val="NormalTable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basedOn w:val="NormalTable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basedOn w:val="NormalTable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basedOn w:val="NormalTable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basedOn w:val="NormalTable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basedOn w:val="NormalTable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basedOn w:val="NormalTable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basedOn w:val="NormalTable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532084773df2b" Type="http://schemas.openxmlformats.org/officeDocument/2006/relationships/hyperlink" Target="http://calendar.athabascau.ca/undergrad/2002/underprog4_3.html#bathis" TargetMode="External"/><Relationship Id="rId1532084773e09c" Type="http://schemas.openxmlformats.org/officeDocument/2006/relationships/hyperlink" Target="../../index.php" TargetMode="External"/><Relationship Id="rId1532084773e1ac" Type="http://schemas.openxmlformats.org/officeDocument/2006/relationships/hyperlink" Target="../02%20index%20files/pplans02.php" TargetMode="External"/><Relationship Id="rId1532084773e2cf" Type="http://schemas.openxmlformats.org/officeDocument/2006/relationships/hyperlink" Target="http://calendar.athabascau.ca/undergrad/2002/glossary17.html" TargetMode="External"/><Relationship Id="rId1532084773e50b" Type="http://schemas.openxmlformats.org/officeDocument/2006/relationships/hyperlink" Target="http://calendar.athabascau.ca/undergrad/2002/underprog4_3.html#bathis" TargetMode="External"/><Relationship Id="rId1532084773fb01" Type="http://schemas.openxmlformats.org/officeDocument/2006/relationships/hyperlink" Target="http://www.athabascau.ca/html/syllabi/hist/hist215.htm" TargetMode="External"/><Relationship Id="rId1532084773fe2f" Type="http://schemas.openxmlformats.org/officeDocument/2006/relationships/hyperlink" Target="http://www.athabascau.ca/course/ug_area/humanities.php" TargetMode="External"/><Relationship Id="rId153208477408ab" Type="http://schemas.openxmlformats.org/officeDocument/2006/relationships/hyperlink" Target="http://www.athabascau.ca/html/syllabi/hist/hist224.htm" TargetMode="External"/><Relationship Id="rId15320847740bd3" Type="http://schemas.openxmlformats.org/officeDocument/2006/relationships/hyperlink" Target="http://www.athabascau.ca/course/ug_area/humanities.php" TargetMode="External"/><Relationship Id="rId15320847740fa5" Type="http://schemas.openxmlformats.org/officeDocument/2006/relationships/hyperlink" Target="http://www.athabascau.ca/html/syllabi/hist/hist225.htm" TargetMode="External"/><Relationship Id="rId153208477412b7" Type="http://schemas.openxmlformats.org/officeDocument/2006/relationships/hyperlink" Target="http://www.athabascau.ca/course/ug_area/humanities.php" TargetMode="External"/><Relationship Id="rId15320847741859" Type="http://schemas.openxmlformats.org/officeDocument/2006/relationships/hyperlink" Target="http://www.athabascau.ca/course/ug_area/science.php" TargetMode="External"/><Relationship Id="rId15320847741dfe" Type="http://schemas.openxmlformats.org/officeDocument/2006/relationships/hyperlink" Target="http://www.athabascau.ca/course/ug_area/social.php" TargetMode="External"/><Relationship Id="rId153208477423a4" Type="http://schemas.openxmlformats.org/officeDocument/2006/relationships/hyperlink" Target="http://www.athabascau.ca/course/ug_area/social.php" TargetMode="External"/><Relationship Id="rId15320847742948" Type="http://schemas.openxmlformats.org/officeDocument/2006/relationships/hyperlink" Target="http://www.athabascau.ca/course/ug_area/social.php" TargetMode="External"/><Relationship Id="rId15320847742efa" Type="http://schemas.openxmlformats.org/officeDocument/2006/relationships/hyperlink" Target="http://www.athabascau.ca/course/ug_area/social.php" TargetMode="External"/><Relationship Id="rId15320847743519" Type="http://schemas.openxmlformats.org/officeDocument/2006/relationships/hyperlink" Target="http://www.athabascau.ca/course/ug_area/humanities.php" TargetMode="External"/><Relationship Id="rId1532084774362f" Type="http://schemas.openxmlformats.org/officeDocument/2006/relationships/hyperlink" Target="http://www.athabascau.ca/course/ug_area/social.php" TargetMode="External"/><Relationship Id="rId15320847743c53" Type="http://schemas.openxmlformats.org/officeDocument/2006/relationships/hyperlink" Target="http://www.athabascau.ca/course/ug_area/humanities.php" TargetMode="External"/><Relationship Id="rId15320847743d61" Type="http://schemas.openxmlformats.org/officeDocument/2006/relationships/hyperlink" Target="http://www.athabascau.ca/course/ug_area/social.php" TargetMode="External"/><Relationship Id="rId1532084774438c" Type="http://schemas.openxmlformats.org/officeDocument/2006/relationships/hyperlink" Target="http://calendar.athabascau.ca/undergrad/2002/underprog4_3.html#bathis" TargetMode="External"/><Relationship Id="rId153208477449cb" Type="http://schemas.openxmlformats.org/officeDocument/2006/relationships/hyperlink" Target="http://calendar.athabascau.ca/undergrad/2002/underprog4_3.html#bathis" TargetMode="External"/><Relationship Id="rId15320847745061" Type="http://schemas.openxmlformats.org/officeDocument/2006/relationships/hyperlink" Target="http://calendar.athabascau.ca/undergrad/2002/underprog4_3.html#bathis" TargetMode="External"/><Relationship Id="rId153208477456e5" Type="http://schemas.openxmlformats.org/officeDocument/2006/relationships/hyperlink" Target="http://calendar.athabascau.ca/undergrad/2002/underprog4_3.html#bathis" TargetMode="External"/><Relationship Id="rId15320847745d2d" Type="http://schemas.openxmlformats.org/officeDocument/2006/relationships/hyperlink" Target="http://calendar.athabascau.ca/undergrad/2002/underprog4_3.html#bathis" TargetMode="External"/><Relationship Id="rId15320847746371" Type="http://schemas.openxmlformats.org/officeDocument/2006/relationships/hyperlink" Target="http://calendar.athabascau.ca/undergrad/2002/underprog4_3.html#bathis" TargetMode="External"/><Relationship Id="rId153208477469fa" Type="http://schemas.openxmlformats.org/officeDocument/2006/relationships/hyperlink" Target="http://calendar.athabascau.ca/undergrad/2002/underprog4_3.html#bathis" TargetMode="External"/><Relationship Id="rId1532084774702d" Type="http://schemas.openxmlformats.org/officeDocument/2006/relationships/hyperlink" Target="http://calendar.athabascau.ca/undergrad/2002/underprog4_3.html#bathis" TargetMode="External"/><Relationship Id="rId1532084774766c" Type="http://schemas.openxmlformats.org/officeDocument/2006/relationships/hyperlink" Target="http://calendar.athabascau.ca/undergrad/2002/underprog4_3.html#bathis" TargetMode="External"/><Relationship Id="rId15320847747cab" Type="http://schemas.openxmlformats.org/officeDocument/2006/relationships/hyperlink" Target="http://www.athabascau.ca/course/ug_area/humanities.php" TargetMode="External"/><Relationship Id="rId15320847747db5" Type="http://schemas.openxmlformats.org/officeDocument/2006/relationships/hyperlink" Target="http://www.athabascau.ca/course/ug_area/social.php" TargetMode="External"/><Relationship Id="rId153208477483ea" Type="http://schemas.openxmlformats.org/officeDocument/2006/relationships/hyperlink" Target="http://www.athabascau.ca/course/ug_area/humanities.php" TargetMode="External"/><Relationship Id="rId153208477484f6" Type="http://schemas.openxmlformats.org/officeDocument/2006/relationships/hyperlink" Target="http://www.athabascau.ca/course/ug_area/social.php" TargetMode="External"/><Relationship Id="rId15320847748b2f" Type="http://schemas.openxmlformats.org/officeDocument/2006/relationships/hyperlink" Target="http://www.athabascau.ca/course/ug_area/humanities.php" TargetMode="External"/><Relationship Id="rId15320847748c3e" Type="http://schemas.openxmlformats.org/officeDocument/2006/relationships/hyperlink" Target="http://www.athabascau.ca/course/ug_area/social.php" TargetMode="External"/><Relationship Id="rId1532084774926b" Type="http://schemas.openxmlformats.org/officeDocument/2006/relationships/hyperlink" Target="http://www.athabascau.ca/course/ug_area/humanities.php" TargetMode="External"/><Relationship Id="rId15320847749379" Type="http://schemas.openxmlformats.org/officeDocument/2006/relationships/hyperlink" Target="http://www.athabascau.ca/course/ug_area/social.php" TargetMode="External"/><Relationship Id="rId1532084774b77f" Type="http://schemas.openxmlformats.org/officeDocument/2006/relationships/hyperlink" Target="http://calendar.athabascau.ca/undergrad/2002/underprog4_3.html#admiss" TargetMode="External"/><Relationship Id="rId1532084774b9cb" Type="http://schemas.openxmlformats.org/officeDocument/2006/relationships/hyperlink" Target="../../index.php" TargetMode="External"/><Relationship Id="rId1532084773dc96" Type="http://schemas.openxmlformats.org/officeDocument/2006/relationships/image" Target="media/imgrId1532084773dc96.jpg"/></Relationships>
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Ramos</dc:creator>
  <cp:keywords/>
  <dc:description/>
  <cp:lastModifiedBy>Eduardo Ramos</cp:lastModifiedBy>
  <cp:revision>6</cp:revision>
  <dcterms:created xsi:type="dcterms:W3CDTF">2012-01-10T09:29:00Z</dcterms:created>
  <dcterms:modified xsi:type="dcterms:W3CDTF">2012-02-06T10:43:00Z</dcterms:modified>
</cp:coreProperties>
</file>