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Default Extension="gif" ContentType="image/gif"> </Default>
  <Default Extension="jpg" ContentType="image/jpg"> </Default>
  <Default Extension="png" ContentType="image/png"> </Default>
  <Default Extension="jpeg" ContentType="image/jpeg"> </Default>
  <Default Extension="bmp" ContentType="image/bmp"> </Default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PHPDOCX"/>
        <w:tblW w:w="11400" w:type="dxa"/>
        <w:jc w:val="center"/>
        <w:tblCellSpacing w:w="30" w:type="dxa"/>
        <w:tblInd w:w="0" w:type="auto"/>
        <w:tblBorders>
          <w:top w:val="single" w:color="333333" w:sz="5"/>
          <w:left w:val="single" w:color="333333" w:sz="5"/>
          <w:bottom w:val="single" w:color="333333" w:sz="5"/>
          <w:right w:val="single" w:color="333333" w:sz="5"/>
        </w:tblBorders>
      </w:tblPr>
      <w:tblGrid>
        <w:gridCol/>
      </w:tblGrid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drawing>
                <wp:inline distT="0" distB="0" distL="0" distR="0">
                  <wp:extent cx="7200000" cy="792000"/>
                  <wp:docPr id="11231465" name="name1532085fda045a" descr="programplan2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rogramplan2002.jpg"/>
                          <pic:cNvPicPr/>
                        </pic:nvPicPr>
                        <pic:blipFill>
                          <a:blip r:embed="rId1532085fda041e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000" cy="792000"/>
                          </a:xfrm>
                          <a:prstGeom prst="rect">
                            <a:avLst/>
                          </a:prstGeom>
                          <a:ln w="0"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center"/>
          </w:tcPr>
          <w:p>
            <w:hyperlink r:id="rId1532085fda0675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Program Requirements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fda0779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fda0871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2002/2003 Program Plans</w:t>
              </w:r>
            </w:hyperlink>
            <w:r>
              <w:rPr>
                <w:rFonts w:ascii="verdana" w:hAnsi="verdana" w:cs="verdana"/>
                <w:color w:val="000000"/>
                <w:position w:val="-2"/>
                <w:sz w:val="17"/>
                <w:szCs w:val="17"/>
              </w:rPr>
              <w:t xml:space="preserve"> | </w:t>
            </w:r>
            <w:hyperlink r:id="rId1532085fda0955" w:history="1">
              <w:r>
                <w:rPr>
                  <w:rFonts w:ascii="verdana" w:hAnsi="verdana" w:cs="verdana"/>
                  <w:b/>
                  <w:color w:val="006600"/>
                  <w:position w:val="-2"/>
                  <w:sz w:val="17"/>
                  <w:szCs w:val="17"/>
                </w:rPr>
                <w:t xml:space="preserve">Glossary</w:t>
              </w:r>
            </w:hyperlink>
          </w:p>
        </w:tc>
      </w:tr>
      <w:tr>
        <w:trPr>
          <w:trHeight w:val="0" w:hRule="atLeast"/>
          <w:jc w:val="left"/>
        </w:trPr>
        <w:tc>
          <w:tcPr>
            <w:tcBorders>
              <w:top w:val="inset" w:color="000000" w:sz="7"/>
              <w:left w:val="inset" w:color="000000" w:sz="7"/>
              <w:bottom w:val="inset" w:color="000000" w:sz="7"/>
              <w:right w:val="inset" w:color="000000" w:sz="7"/>
            </w:tcBorders>
            <w:tcMar>
              <w:top w:w="0" w:type="auto"/>
              <w:bottom w:w="0" w:type="auto"/>
            </w:tcMar>
            <w:vAlign w:val="bottom"/>
          </w:tcPr>
          <w:p>
            <w:pPr>
              <w:widowControl w:val="on"/>
              <w:pBdr/>
              <w:spacing w:before="168" w:after="168" w:line="168" w:lineRule="auto"/>
              <w:ind w:left="0" w:right="0"/>
              <w:jc w:val="left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The program plans are intended to assist you in planning a program. Please refer to the official </w:t>
            </w:r>
            <w:hyperlink r:id="rId1532085fda0b49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regulations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.</w:t>
            </w:r>
          </w:p>
          <w:tbl>
            <w:tblPr>
              <w:tblStyle w:val="TableGridPHPDOCX"/>
              <w:tblW w:w="0" w:type="auto"/>
              <w:tblInd w:w="0" w:type="auto"/>
              <w:tblBorders/>
            </w:tblPr>
            <w:tblGrid>
              <w:gridCol/>
              <w:gridCol/>
              <w:gridCol/>
              <w:gridCol/>
              <w:gridCol/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4"/>
                      <w:sz w:val="28"/>
                      <w:szCs w:val="28"/>
                    </w:rPr>
                    <w:t xml:space="preserve">University Certificate in Administration (30 Credits)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gridSpan w:val="6"/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2002/2003 Calendar Requirements -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effective Sept. 1, 2002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Level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Credits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Course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3"/>
                      <w:sz w:val="20"/>
                      <w:szCs w:val="20"/>
                    </w:rPr>
                    <w:t xml:space="preserve">Requirement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Status*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shd w:val="clear" w:color="auto" w:fill="E4E9D6"/>
                  <w:tcMar>
                    <w:top w:w="15" w:type="dxa"/>
                    <w:bottom w:w="1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center"/>
                  </w:pPr>
                  <w:r>
                    <w:rPr>
                      <w:rFonts w:ascii="verdana" w:hAnsi="verdana" w:cs="verdana"/>
                      <w:b/>
                      <w:color w:val="006600"/>
                      <w:position w:val="-3"/>
                      <w:sz w:val="20"/>
                      <w:szCs w:val="20"/>
                    </w:rPr>
                    <w:t xml:space="preserve">Comments**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183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ACCT245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5fda18f2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ACCT250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5fda19c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ACCT253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Junior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6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1f1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ADMN232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9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245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COMM243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5fda254c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ORGB364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12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2a91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MATH215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5fda2b7f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MGSC301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15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30c7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ACCT355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18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360d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FNCE234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or </w:t>
                  </w:r>
                  <w:hyperlink r:id="rId1532085fda36fb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FNCE370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21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3c4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LGST369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Senior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24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hyperlink r:id="rId1532085fda41b6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MKTG396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Required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27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See </w:t>
                  </w:r>
                  <w:hyperlink r:id="rId1532085fda4854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list on web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Jr/Sr </w:t>
                  </w:r>
                  <w:hyperlink r:id="rId1532085fda4a78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Jr/Sr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30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Option</w:t>
                  </w:r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See </w:t>
                  </w:r>
                  <w:hyperlink r:id="rId1532085fda4f55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list on web</w:t>
                    </w:r>
                  </w:hyperlink>
                </w:p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/>
              </w:tc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bottom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Any Jr/Sr </w:t>
                  </w:r>
                  <w:hyperlink r:id="rId1532085fda5180" w:history="1">
                    <w:r>
                      <w:rPr>
                        <w:rFonts w:ascii="verdana" w:hAnsi="verdana" w:cs="verdana"/>
                        <w:color w:val="006600"/>
                        <w:position w:val="0"/>
                        <w:sz w:val="17"/>
                        <w:szCs w:val="17"/>
                      </w:rPr>
                      <w:t xml:space="preserve">Business &amp; Administrative Studies</w:t>
                    </w:r>
                  </w:hyperlink>
                  <w:r>
                    <w:rPr>
                      <w:rFonts w:ascii="verdana" w:hAnsi="verdana" w:cs="verdana"/>
                      <w:color w:val="000000"/>
                      <w:position w:val="0"/>
                      <w:sz w:val="17"/>
                      <w:szCs w:val="17"/>
                    </w:rPr>
                    <w:t xml:space="preserve"> course</w:t>
                  </w:r>
                </w:p>
              </w:tc>
            </w:tr>
          </w:tbl>
          <w:p/>
          <w:tbl>
            <w:tblPr>
              <w:tblStyle w:val="TableGridPHPDOCX"/>
              <w:tblW w:w="5000" w:type="pct"/>
              <w:tblInd w:w="0" w:type="auto"/>
              <w:tblBorders/>
            </w:tblPr>
            <w:tblGrid>
              <w:gridCol/>
            </w:tblGrid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*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Status can indicate completed, in progress, transferred or pre-registered. </w:t>
                  </w:r>
                </w:p>
              </w:tc>
            </w:tr>
            <w:tr>
              <w:trPr>
                <w:trHeight w:val="0" w:hRule="atLeast"/>
                <w:jc w:val="left"/>
              </w:trPr>
              <w:tc>
                <w:tcPr>
                  <w:tcBorders>
                    <w:top w:val="inset" w:color="000000" w:sz="7"/>
                    <w:left w:val="inset" w:color="000000" w:sz="7"/>
                    <w:bottom w:val="inset" w:color="000000" w:sz="7"/>
                    <w:right w:val="inset" w:color="000000" w:sz="7"/>
                  </w:tcBorders>
                  <w:tcMar>
                    <w:top w:w="45" w:type="dxa"/>
                    <w:bottom w:w="45" w:type="dxa"/>
                  </w:tcMar>
                  <w:vAlign w:val="center"/>
                </w:tcPr>
                <w:p>
                  <w:pPr>
                    <w:widowControl w:val="on"/>
                    <w:pBdr/>
                    <w:spacing w:before="0" w:after="0" w:line="240" w:lineRule="auto"/>
                    <w:ind w:left="0" w:right="0"/>
                    <w:jc w:val="left"/>
                  </w:pPr>
                  <w:r>
                    <w:rPr>
                      <w:rFonts w:ascii="verdana" w:hAnsi="verdana" w:cs="verdana"/>
                      <w:b/>
                      <w:color w:val="000000"/>
                      <w:position w:val="-2"/>
                      <w:sz w:val="17"/>
                      <w:szCs w:val="17"/>
                    </w:rPr>
                    <w:t xml:space="preserve">**</w:t>
                  </w:r>
                  <w:r>
                    <w:rPr>
                      <w:rFonts w:ascii="verdana" w:hAnsi="verdana" w:cs="verdana"/>
                      <w:color w:val="000000"/>
                      <w:position w:val="-2"/>
                      <w:sz w:val="17"/>
                      <w:szCs w:val="17"/>
                    </w:rPr>
                    <w:t xml:space="preserve"> Comments may include required prerequisites. </w:t>
                  </w:r>
                </w:p>
              </w:tc>
            </w:tr>
          </w:tbl>
          <w:p/>
          <w:p>
            <w:pPr>
              <w:widowControl w:val="on"/>
              <w:pBdr/>
              <w:spacing w:before="168" w:after="168" w:line="168" w:lineRule="auto"/>
              <w:ind w:left="0" w:right="0"/>
              <w:jc w:val="center"/>
              <w:textAlignment w:val="bottom"/>
            </w:pP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br/>
              <w:t xml:space="preserve"> Content: </w:t>
            </w:r>
            <w:hyperlink r:id="rId1532085fda5724" w:history="1">
              <w:r>
                <w:rPr>
                  <w:rFonts w:ascii="verdana" w:hAnsi="verdana" w:cs="verdana"/>
                  <w:color w:val="006600"/>
                  <w:position w:val="0"/>
                  <w:sz w:val="17"/>
                  <w:szCs w:val="17"/>
                </w:rPr>
                <w:t xml:space="preserve">Advising Services</w:t>
              </w:r>
            </w:hyperlink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br/>
              <w:t xml:space="preserve">Last updated: </w:t>
            </w:r>
            <w:r>
              <w:rPr>
                <w:rFonts w:ascii="verdana" w:hAnsi="verdana" w:cs="verdana"/>
                <w:color w:val="000000"/>
                <w:position w:val="0"/>
                <w:sz w:val="17"/>
                <w:szCs w:val="17"/>
              </w:rPr>
              <w:t xml:space="preserve">February 07, 2005</w:t>
            </w:r>
          </w:p>
        </w:tc>
      </w:tr>
    </w:tbl>
    <w:sectPr xmlns:w="http://schemas.openxmlformats.org/wordprocessingml/2006/main" w:rsidR="00AC197E" w:rsidRPr="00DF064E" w:rsidSect="000F6147">
      <w:pgSz w:w="11906" w:h="16838" w:orient="portrait" w:code="9"/>
      <w:pgMar w:top="100" w:right="1701" w:bottom="1417" w:left="200" w:header="708" w:footer="708" w:gutter="0"/>
      <w:cols w:space="708" w:num="1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E0FDA" w:rsidRDefault="006E0FDA" w:rsidP="006E0FDA">
      <w:pPr>
        <w:spacing w:after="0" w:line="240" w:lineRule="auto"/>
      </w:pPr>
      <w:r>
        <w:separator/>
      </w:r>
    </w:p>
  </w:endnote>
  <w:end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E0FDA" w:rsidRDefault="006E0FDA" w:rsidP="006E0FDA">
      <w:pPr>
        <w:spacing w:after="0" w:line="240" w:lineRule="auto"/>
      </w:pPr>
      <w:r>
        <w:separator/>
      </w:r>
    </w:p>
  </w:footnote>
  <w:footnote w:type="continuationSeparator" w:id="0">
    <w:p w:rsidR="006E0FDA" w:rsidRDefault="006E0FDA" w:rsidP="006E0FD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">
    <w:nsid w:val="4E030807"/>
    <w:multiLevelType w:val="multilevel"/>
    <w:tmpl w:val="0C0A0025"/>
    <w:lvl w:ilvl="0">
      <w:start w:val="1"/>
      <w:numFmt w:val="decimal"/>
      <w:pStyle w:val="Heading1PHPDOCX"/>
      <w:lvlText w:val="%1"/>
      <w:lvlJc w:val="left"/>
      <w:pPr>
        <w:ind w:left="432" w:hanging="432"/>
      </w:pPr>
    </w:lvl>
    <w:lvl w:ilvl="1">
      <w:start w:val="1"/>
      <w:numFmt w:val="decimal"/>
      <w:pStyle w:val="Heading2PHPDOCX"/>
      <w:lvlText w:val="%1.%2"/>
      <w:lvlJc w:val="left"/>
      <w:pPr>
        <w:ind w:left="576" w:hanging="576"/>
      </w:pPr>
    </w:lvl>
    <w:lvl w:ilvl="2">
      <w:start w:val="1"/>
      <w:numFmt w:val="decimal"/>
      <w:pStyle w:val="Heading3PHPDOCX"/>
      <w:lvlText w:val="%1.%2.%3"/>
      <w:lvlJc w:val="left"/>
      <w:pPr>
        <w:ind w:left="720" w:hanging="720"/>
      </w:pPr>
    </w:lvl>
    <w:lvl w:ilvl="3">
      <w:start w:val="1"/>
      <w:numFmt w:val="decimal"/>
      <w:pStyle w:val="Heading4PHPDOCX"/>
      <w:lvlText w:val="%1.%2.%3.%4"/>
      <w:lvlJc w:val="left"/>
      <w:pPr>
        <w:ind w:left="864" w:hanging="864"/>
      </w:pPr>
    </w:lvl>
    <w:lvl w:ilvl="4">
      <w:start w:val="1"/>
      <w:numFmt w:val="decimal"/>
      <w:pStyle w:val="Heading5PHPDOCX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PHPDOCX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PHPDOCX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PHPDOCX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PHPDOCX"/>
      <w:lvlText w:val="%1.%2.%3.%4.%5.%6.%7.%8.%9"/>
      <w:lvlJc w:val="left"/>
      <w:pPr>
        <w:ind w:left="1584" w:hanging="1584"/>
      </w:pPr>
    </w:lvl>
  </w:abstractNum>
  <w:abstractNum w:abstractNumId="3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1"/>
  </w:num>
  <w:num w:numId="6">
    <w:abstractNumId w:val="0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F064E"/>
    <w:rsid w:val="00065F9C"/>
    <w:rsid w:val="000F6147"/>
    <w:rsid w:val="00112029"/>
    <w:rsid w:val="00135412"/>
    <w:rsid w:val="00361FF4"/>
    <w:rsid w:val="003B5299"/>
    <w:rsid w:val="00493A0C"/>
    <w:rsid w:val="004D6B48"/>
    <w:rsid w:val="00531A4E"/>
    <w:rsid w:val="00535F5A"/>
    <w:rsid w:val="00555F58"/>
    <w:rsid w:val="006E6663"/>
    <w:rsid w:val="008B3AC2"/>
    <w:rsid w:val="008F680D"/>
    <w:rsid w:val="00AC197E"/>
    <w:rsid w:val="00B21D59"/>
    <w:rsid w:val="00BD419F"/>
    <w:rsid w:val="00DF064E"/>
    <w:rsid w:val="00FB45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 PHPDOCX" w:semiHidden="0" w:uiPriority="0" w:unhideWhenUsed="0" w:qFormat="1"/>
    <w:lsdException w:name="Heading 1 PHPDOCX" w:semiHidden="0" w:uiPriority="9" w:unhideWhenUsed="0" w:qFormat="1"/>
    <w:lsdException w:name="Heading 2 PHPDOCX" w:uiPriority="9" w:qFormat="1"/>
    <w:lsdException w:name="Heading 3 PHPDOCX" w:uiPriority="9" w:qFormat="1"/>
    <w:lsdException w:name="Heading 4 PHPDOCX" w:uiPriority="9" w:qFormat="1"/>
    <w:lsdException w:name="Heading 5 PHPDOCX" w:uiPriority="9" w:qFormat="1"/>
    <w:lsdException w:name="Heading 6 PHPDOCX" w:uiPriority="9" w:qFormat="1"/>
    <w:lsdException w:name="Heading 7 PHPDOCX" w:uiPriority="9" w:qFormat="1"/>
    <w:lsdException w:name="Heading 8 PHPDOCX" w:uiPriority="9" w:qFormat="1"/>
    <w:lsdException w:name="Heading 9 PHPDOCX" w:uiPriority="9" w:qFormat="1"/>
    <w:lsdException w:name="toc 1 PHPDOCX" w:uiPriority="39"/>
    <w:lsdException w:name="toc 2 PHPDOCX" w:uiPriority="39"/>
    <w:lsdException w:name="toc 3 PHPDOCX" w:uiPriority="39"/>
    <w:lsdException w:name="toc 4 PHPDOCX" w:uiPriority="39"/>
    <w:lsdException w:name="toc 5 PHPDOCX" w:uiPriority="39"/>
    <w:lsdException w:name="toc 6 PHPDOCX" w:uiPriority="39"/>
    <w:lsdException w:name="toc 7 PHPDOCX" w:uiPriority="39"/>
    <w:lsdException w:name="toc 8 PHPDOCX" w:uiPriority="39"/>
    <w:lsdException w:name="toc 9 PHPDOCX" w:uiPriority="39"/>
    <w:lsdException w:name="caption PHPDOCX" w:uiPriority="35" w:qFormat="1"/>
    <w:lsdException w:name="Title PHPDOCX" w:semiHidden="0" w:uiPriority="10" w:unhideWhenUsed="0" w:qFormat="1"/>
    <w:lsdException w:name="Default Paragraph Font PHPDOCX" w:uiPriority="1"/>
    <w:lsdException w:name="Subtitle PHPDOCX" w:semiHidden="0" w:uiPriority="11" w:unhideWhenUsed="0" w:qFormat="1"/>
    <w:lsdException w:name="Strong PHPDOCX" w:semiHidden="0" w:uiPriority="22" w:unhideWhenUsed="0" w:qFormat="1"/>
    <w:lsdException w:name="Emphasis PHPDOCX" w:semiHidden="0" w:uiPriority="20" w:unhideWhenUsed="0" w:qFormat="1"/>
    <w:lsdException w:name="Table Grid PHPDOCX" w:semiHidden="0" w:uiPriority="59" w:unhideWhenUsed="0"/>
    <w:lsdException w:name="Placeholder Text PHPDOCX" w:unhideWhenUsed="0"/>
    <w:lsdException w:name="No Spacing PHPDOCX" w:semiHidden="0" w:uiPriority="1" w:unhideWhenUsed="0" w:qFormat="1"/>
    <w:lsdException w:name="Light Shading PHPDOCX" w:semiHidden="0" w:uiPriority="60" w:unhideWhenUsed="0"/>
    <w:lsdException w:name="Light List PHPDOCX" w:semiHidden="0" w:uiPriority="61" w:unhideWhenUsed="0"/>
    <w:lsdException w:name="Light Grid PHPDOCX" w:semiHidden="0" w:uiPriority="62" w:unhideWhenUsed="0"/>
    <w:lsdException w:name="Medium Shading 1 PHPDOCX" w:semiHidden="0" w:uiPriority="63" w:unhideWhenUsed="0"/>
    <w:lsdException w:name="Medium Shading 2 PHPDOCX" w:semiHidden="0" w:uiPriority="64" w:unhideWhenUsed="0"/>
    <w:lsdException w:name="Medium List 1 PHPDOCX" w:semiHidden="0" w:uiPriority="65" w:unhideWhenUsed="0"/>
    <w:lsdException w:name="Medium List 2 PHPDOCX" w:semiHidden="0" w:uiPriority="66" w:unhideWhenUsed="0"/>
    <w:lsdException w:name="Medium Grid 1 PHPDOCX" w:semiHidden="0" w:uiPriority="67" w:unhideWhenUsed="0"/>
    <w:lsdException w:name="Medium Grid 2 PHPDOCX" w:semiHidden="0" w:uiPriority="68" w:unhideWhenUsed="0"/>
    <w:lsdException w:name="Medium Grid 3 PHPDOCX" w:semiHidden="0" w:uiPriority="69" w:unhideWhenUsed="0"/>
    <w:lsdException w:name="Dark List PHPDOCX" w:semiHidden="0" w:uiPriority="70" w:unhideWhenUsed="0"/>
    <w:lsdException w:name="Colorful Shading PHPDOCX" w:semiHidden="0" w:uiPriority="71" w:unhideWhenUsed="0"/>
    <w:lsdException w:name="Colorful List PHPDOCX" w:semiHidden="0" w:uiPriority="72" w:unhideWhenUsed="0"/>
    <w:lsdException w:name="Colorful Grid PHPDOCX" w:semiHidden="0" w:uiPriority="73" w:unhideWhenUsed="0"/>
    <w:lsdException w:name="Light Shading Accent 1 PHPDOCX" w:semiHidden="0" w:uiPriority="60" w:unhideWhenUsed="0"/>
    <w:lsdException w:name="Light List Accent 1 PHPDOCX" w:semiHidden="0" w:uiPriority="61" w:unhideWhenUsed="0"/>
    <w:lsdException w:name="Light Grid Accent 1 PHPDOCX" w:semiHidden="0" w:uiPriority="62" w:unhideWhenUsed="0"/>
    <w:lsdException w:name="Medium Shading 1 Accent 1 PHPDOCX" w:semiHidden="0" w:uiPriority="63" w:unhideWhenUsed="0"/>
    <w:lsdException w:name="Medium Shading 2 Accent 1 PHPDOCX" w:semiHidden="0" w:uiPriority="64" w:unhideWhenUsed="0"/>
    <w:lsdException w:name="Medium List 1 Accent 1 PHPDOCX" w:semiHidden="0" w:uiPriority="65" w:unhideWhenUsed="0"/>
    <w:lsdException w:name="Revision PHPDOCX" w:unhideWhenUsed="0"/>
    <w:lsdException w:name="List Paragraph PHPDOCX" w:semiHidden="0" w:uiPriority="34" w:unhideWhenUsed="0" w:qFormat="1"/>
    <w:lsdException w:name="Quote PHPDOCX" w:semiHidden="0" w:uiPriority="29" w:unhideWhenUsed="0" w:qFormat="1"/>
    <w:lsdException w:name="Intense Quote PHPDOCX" w:semiHidden="0" w:uiPriority="30" w:unhideWhenUsed="0" w:qFormat="1"/>
    <w:lsdException w:name="Medium List 2 Accent 1 PHPDOCX" w:semiHidden="0" w:uiPriority="66" w:unhideWhenUsed="0"/>
    <w:lsdException w:name="Medium Grid 1 Accent 1 PHPDOCX" w:semiHidden="0" w:uiPriority="67" w:unhideWhenUsed="0"/>
    <w:lsdException w:name="Medium Grid 2 Accent 1 PHPDOCX" w:semiHidden="0" w:uiPriority="68" w:unhideWhenUsed="0"/>
    <w:lsdException w:name="Medium Grid 3 Accent 1 PHPDOCX" w:semiHidden="0" w:uiPriority="69" w:unhideWhenUsed="0"/>
    <w:lsdException w:name="Dark List Accent 1 PHPDOCX" w:semiHidden="0" w:uiPriority="70" w:unhideWhenUsed="0"/>
    <w:lsdException w:name="Colorful Shading Accent 1 PHPDOCX" w:semiHidden="0" w:uiPriority="71" w:unhideWhenUsed="0"/>
    <w:lsdException w:name="Colorful List Accent 1 PHPDOCX" w:semiHidden="0" w:uiPriority="72" w:unhideWhenUsed="0"/>
    <w:lsdException w:name="Colorful Grid Accent 1 PHPDOCX" w:semiHidden="0" w:uiPriority="73" w:unhideWhenUsed="0"/>
    <w:lsdException w:name="Light Shading Accent 2 PHPDOCX" w:semiHidden="0" w:uiPriority="60" w:unhideWhenUsed="0"/>
    <w:lsdException w:name="Light List Accent 2 PHPDOCX" w:semiHidden="0" w:uiPriority="61" w:unhideWhenUsed="0"/>
    <w:lsdException w:name="Light Grid Accent 2 PHPDOCX" w:semiHidden="0" w:uiPriority="62" w:unhideWhenUsed="0"/>
    <w:lsdException w:name="Medium Shading 1 Accent 2 PHPDOCX" w:semiHidden="0" w:uiPriority="63" w:unhideWhenUsed="0"/>
    <w:lsdException w:name="Medium Shading 2 Accent 2 PHPDOCX" w:semiHidden="0" w:uiPriority="64" w:unhideWhenUsed="0"/>
    <w:lsdException w:name="Medium List 1 Accent 2 PHPDOCX" w:semiHidden="0" w:uiPriority="65" w:unhideWhenUsed="0"/>
    <w:lsdException w:name="Medium List 2 Accent 2 PHPDOCX" w:semiHidden="0" w:uiPriority="66" w:unhideWhenUsed="0"/>
    <w:lsdException w:name="Medium Grid 1 Accent 2 PHPDOCX" w:semiHidden="0" w:uiPriority="67" w:unhideWhenUsed="0"/>
    <w:lsdException w:name="Medium Grid 2 Accent 2 PHPDOCX" w:semiHidden="0" w:uiPriority="68" w:unhideWhenUsed="0"/>
    <w:lsdException w:name="Medium Grid 3 Accent 2 PHPDOCX" w:semiHidden="0" w:uiPriority="69" w:unhideWhenUsed="0"/>
    <w:lsdException w:name="Dark List Accent 2 PHPDOCX" w:semiHidden="0" w:uiPriority="70" w:unhideWhenUsed="0"/>
    <w:lsdException w:name="Colorful Shading Accent 2 PHPDOCX" w:semiHidden="0" w:uiPriority="71" w:unhideWhenUsed="0"/>
    <w:lsdException w:name="Colorful List Accent 2 PHPDOCX" w:semiHidden="0" w:uiPriority="72" w:unhideWhenUsed="0"/>
    <w:lsdException w:name="Colorful Grid Accent 2 PHPDOCX" w:semiHidden="0" w:uiPriority="73" w:unhideWhenUsed="0"/>
    <w:lsdException w:name="Light Shading Accent 3 PHPDOCX" w:semiHidden="0" w:uiPriority="60" w:unhideWhenUsed="0"/>
    <w:lsdException w:name="Light List Accent 3 PHPDOCX" w:semiHidden="0" w:uiPriority="61" w:unhideWhenUsed="0"/>
    <w:lsdException w:name="Light Grid Accent 3 PHPDOCX" w:semiHidden="0" w:uiPriority="62" w:unhideWhenUsed="0"/>
    <w:lsdException w:name="Medium Shading 1 Accent 3 PHPDOCX" w:semiHidden="0" w:uiPriority="63" w:unhideWhenUsed="0"/>
    <w:lsdException w:name="Medium Shading 2 Accent 3 PHPDOCX" w:semiHidden="0" w:uiPriority="64" w:unhideWhenUsed="0"/>
    <w:lsdException w:name="Medium List 1 Accent 3 PHPDOCX" w:semiHidden="0" w:uiPriority="65" w:unhideWhenUsed="0"/>
    <w:lsdException w:name="Medium List 2 Accent 3 PHPDOCX" w:semiHidden="0" w:uiPriority="66" w:unhideWhenUsed="0"/>
    <w:lsdException w:name="Medium Grid 1 Accent 3 PHPDOCX" w:semiHidden="0" w:uiPriority="67" w:unhideWhenUsed="0"/>
    <w:lsdException w:name="Medium Grid 2 Accent 3 PHPDOCX" w:semiHidden="0" w:uiPriority="68" w:unhideWhenUsed="0"/>
    <w:lsdException w:name="Medium Grid 3 Accent 3 PHPDOCX" w:semiHidden="0" w:uiPriority="69" w:unhideWhenUsed="0"/>
    <w:lsdException w:name="Dark List Accent 3 PHPDOCX" w:semiHidden="0" w:uiPriority="70" w:unhideWhenUsed="0"/>
    <w:lsdException w:name="Colorful Shading Accent 3 PHPDOCX" w:semiHidden="0" w:uiPriority="71" w:unhideWhenUsed="0"/>
    <w:lsdException w:name="Colorful List Accent 3 PHPDOCX" w:semiHidden="0" w:uiPriority="72" w:unhideWhenUsed="0"/>
    <w:lsdException w:name="Colorful Grid Accent 3 PHPDOCX" w:semiHidden="0" w:uiPriority="73" w:unhideWhenUsed="0"/>
    <w:lsdException w:name="Light Shading Accent 4 PHPDOCX" w:semiHidden="0" w:uiPriority="60" w:unhideWhenUsed="0"/>
    <w:lsdException w:name="Light List Accent 4 PHPDOCX" w:semiHidden="0" w:uiPriority="61" w:unhideWhenUsed="0"/>
    <w:lsdException w:name="Light Grid Accent 4 PHPDOCX" w:semiHidden="0" w:uiPriority="62" w:unhideWhenUsed="0"/>
    <w:lsdException w:name="Medium Shading 1 Accent 4 PHPDOCX" w:semiHidden="0" w:uiPriority="63" w:unhideWhenUsed="0"/>
    <w:lsdException w:name="Medium Shading 2 Accent 4 PHPDOCX" w:semiHidden="0" w:uiPriority="64" w:unhideWhenUsed="0"/>
    <w:lsdException w:name="Medium List 1 Accent 4 PHPDOCX" w:semiHidden="0" w:uiPriority="65" w:unhideWhenUsed="0"/>
    <w:lsdException w:name="Medium List 2 Accent 4 PHPDOCX" w:semiHidden="0" w:uiPriority="66" w:unhideWhenUsed="0"/>
    <w:lsdException w:name="Medium Grid 1 Accent 4 PHPDOCX" w:semiHidden="0" w:uiPriority="67" w:unhideWhenUsed="0"/>
    <w:lsdException w:name="Medium Grid 2 Accent 4 PHPDOCX" w:semiHidden="0" w:uiPriority="68" w:unhideWhenUsed="0"/>
    <w:lsdException w:name="Medium Grid 3 Accent 4 PHPDOCX" w:semiHidden="0" w:uiPriority="69" w:unhideWhenUsed="0"/>
    <w:lsdException w:name="Dark List Accent 4 PHPDOCX" w:semiHidden="0" w:uiPriority="70" w:unhideWhenUsed="0"/>
    <w:lsdException w:name="Colorful Shading Accent 4 PHPDOCX" w:semiHidden="0" w:uiPriority="71" w:unhideWhenUsed="0"/>
    <w:lsdException w:name="Colorful List Accent 4 PHPDOCX" w:semiHidden="0" w:uiPriority="72" w:unhideWhenUsed="0"/>
    <w:lsdException w:name="Colorful Grid Accent 4 PHPDOCX" w:semiHidden="0" w:uiPriority="73" w:unhideWhenUsed="0"/>
    <w:lsdException w:name="Light Shading Accent 5 PHPDOCX" w:semiHidden="0" w:uiPriority="60" w:unhideWhenUsed="0"/>
    <w:lsdException w:name="Light List Accent 5 PHPDOCX" w:semiHidden="0" w:uiPriority="61" w:unhideWhenUsed="0"/>
    <w:lsdException w:name="Light Grid Accent 5 PHPDOCX" w:semiHidden="0" w:uiPriority="62" w:unhideWhenUsed="0"/>
    <w:lsdException w:name="Medium Shading 1 Accent 5 PHPDOCX" w:semiHidden="0" w:uiPriority="63" w:unhideWhenUsed="0"/>
    <w:lsdException w:name="Medium Shading 2 Accent 5 PHPDOCX" w:semiHidden="0" w:uiPriority="64" w:unhideWhenUsed="0"/>
    <w:lsdException w:name="Medium List 1 Accent 5 PHPDOCX" w:semiHidden="0" w:uiPriority="65" w:unhideWhenUsed="0"/>
    <w:lsdException w:name="Medium List 2 Accent 5 PHPDOCX" w:semiHidden="0" w:uiPriority="66" w:unhideWhenUsed="0"/>
    <w:lsdException w:name="Medium Grid 1 Accent 5 PHPDOCX" w:semiHidden="0" w:uiPriority="67" w:unhideWhenUsed="0"/>
    <w:lsdException w:name="Medium Grid 2 Accent 5 PHPDOCX" w:semiHidden="0" w:uiPriority="68" w:unhideWhenUsed="0"/>
    <w:lsdException w:name="Medium Grid 3 Accent 5 PHPDOCX" w:semiHidden="0" w:uiPriority="69" w:unhideWhenUsed="0"/>
    <w:lsdException w:name="Dark List Accent 5 PHPDOCX" w:semiHidden="0" w:uiPriority="70" w:unhideWhenUsed="0"/>
    <w:lsdException w:name="Colorful Shading Accent 5 PHPDOCX" w:semiHidden="0" w:uiPriority="71" w:unhideWhenUsed="0"/>
    <w:lsdException w:name="Colorful List Accent 5 PHPDOCX" w:semiHidden="0" w:uiPriority="72" w:unhideWhenUsed="0"/>
    <w:lsdException w:name="Colorful Grid Accent 5 PHPDOCX" w:semiHidden="0" w:uiPriority="73" w:unhideWhenUsed="0"/>
    <w:lsdException w:name="Light Shading Accent 6 PHPDOCX" w:semiHidden="0" w:uiPriority="60" w:unhideWhenUsed="0"/>
    <w:lsdException w:name="Light List Accent 6 PHPDOCX" w:semiHidden="0" w:uiPriority="61" w:unhideWhenUsed="0"/>
    <w:lsdException w:name="Light Grid Accent 6 PHPDOCX" w:semiHidden="0" w:uiPriority="62" w:unhideWhenUsed="0"/>
    <w:lsdException w:name="Medium Shading 1 Accent 6 PHPDOCX" w:semiHidden="0" w:uiPriority="63" w:unhideWhenUsed="0"/>
    <w:lsdException w:name="Medium Shading 2 Accent 6 PHPDOCX" w:semiHidden="0" w:uiPriority="64" w:unhideWhenUsed="0"/>
    <w:lsdException w:name="Medium List 1 Accent 6 PHPDOCX" w:semiHidden="0" w:uiPriority="65" w:unhideWhenUsed="0"/>
    <w:lsdException w:name="Medium List 2 Accent 6 PHPDOCX" w:semiHidden="0" w:uiPriority="66" w:unhideWhenUsed="0"/>
    <w:lsdException w:name="Medium Grid 1 Accent 6 PHPDOCX" w:semiHidden="0" w:uiPriority="67" w:unhideWhenUsed="0"/>
    <w:lsdException w:name="Medium Grid 2 Accent 6 PHPDOCX" w:semiHidden="0" w:uiPriority="68" w:unhideWhenUsed="0"/>
    <w:lsdException w:name="Medium Grid 3 Accent 6 PHPDOCX" w:semiHidden="0" w:uiPriority="69" w:unhideWhenUsed="0"/>
    <w:lsdException w:name="Dark List Accent 6 PHPDOCX" w:semiHidden="0" w:uiPriority="70" w:unhideWhenUsed="0"/>
    <w:lsdException w:name="Colorful Shading Accent 6 PHPDOCX" w:semiHidden="0" w:uiPriority="71" w:unhideWhenUsed="0"/>
    <w:lsdException w:name="Colorful List Accent 6 PHPDOCX" w:semiHidden="0" w:uiPriority="72" w:unhideWhenUsed="0"/>
    <w:lsdException w:name="Colorful Grid Accent 6 PHPDOCX" w:semiHidden="0" w:uiPriority="73" w:unhideWhenUsed="0"/>
    <w:lsdException w:name="Subtle Emphasis PHPDOCX" w:semiHidden="0" w:uiPriority="19" w:unhideWhenUsed="0" w:qFormat="1"/>
    <w:lsdException w:name="Intense Emphasis PHPDOCX" w:semiHidden="0" w:uiPriority="21" w:unhideWhenUsed="0" w:qFormat="1"/>
    <w:lsdException w:name="Subtle Reference PHPDOCX" w:semiHidden="0" w:uiPriority="31" w:unhideWhenUsed="0" w:qFormat="1"/>
    <w:lsdException w:name="Intense Reference PHPDOCX" w:semiHidden="0" w:uiPriority="32" w:unhideWhenUsed="0" w:qFormat="1"/>
    <w:lsdException w:name="Book Title PHPDOCX" w:semiHidden="0" w:uiPriority="33" w:unhideWhenUsed="0" w:qFormat="1"/>
    <w:lsdException w:name="Bibliography PHPDOCX" w:uiPriority="37"/>
    <w:lsdException w:name="TOC Heading PHPDOCX" w:uiPriority="39" w:qFormat="1"/>
  </w:latentStyles>
  <w:style w:type="paragraph" w:default="1" w:styleId="Normal">
    <w:name w:val="Normal"/>
    <w:qFormat/>
    <w:rsid w:val="000F6147"/>
  </w:style>
  <w:style w:type="paragraph" w:styleId="Heading1PHPDOCX">
    <w:name w:val="Heading 1 PHPDOCX"/>
    <w:basedOn w:val="Normal"/>
    <w:next w:val="Normal"/>
    <w:link w:val="Heading1CarPHPDOCX"/>
    <w:uiPriority w:val="9"/>
    <w:qFormat/>
    <w:rsid w:val="00DF064E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PHPDOCX">
    <w:name w:val="Heading 2 PHPDOCX"/>
    <w:basedOn w:val="Normal"/>
    <w:next w:val="Normal"/>
    <w:link w:val="Heading2CarPHPDOCX"/>
    <w:uiPriority w:val="9"/>
    <w:unhideWhenUsed/>
    <w:qFormat/>
    <w:rsid w:val="00DF064E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PHPDOCX">
    <w:name w:val="Heading 3 PHPDOCX"/>
    <w:basedOn w:val="Normal"/>
    <w:next w:val="Normal"/>
    <w:link w:val="Heading3CarPHPDOCX"/>
    <w:uiPriority w:val="9"/>
    <w:unhideWhenUsed/>
    <w:qFormat/>
    <w:rsid w:val="00DF06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PHPDOCX">
    <w:name w:val="Heading 4 PHPDOCX"/>
    <w:basedOn w:val="Normal"/>
    <w:next w:val="Normal"/>
    <w:link w:val="Heading4CarPHPDOCX"/>
    <w:uiPriority w:val="9"/>
    <w:unhideWhenUsed/>
    <w:qFormat/>
    <w:rsid w:val="00DF064E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PHPDOCX">
    <w:name w:val="Heading 5 PHPDOCX"/>
    <w:basedOn w:val="Normal"/>
    <w:next w:val="Normal"/>
    <w:link w:val="Heading5CarPHPDOCX"/>
    <w:uiPriority w:val="9"/>
    <w:unhideWhenUsed/>
    <w:qFormat/>
    <w:rsid w:val="00DF064E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PHPDOCX">
    <w:name w:val="Heading 6 PHPDOCX"/>
    <w:basedOn w:val="Normal"/>
    <w:next w:val="Normal"/>
    <w:link w:val="Heading6CarPHPDOCX"/>
    <w:uiPriority w:val="9"/>
    <w:unhideWhenUsed/>
    <w:qFormat/>
    <w:rsid w:val="00DF064E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PHPDOCX">
    <w:name w:val="Heading 7 PHPDOCX"/>
    <w:basedOn w:val="Normal"/>
    <w:next w:val="Normal"/>
    <w:link w:val="Heading7CarPHPDOCX"/>
    <w:uiPriority w:val="9"/>
    <w:unhideWhenUsed/>
    <w:qFormat/>
    <w:rsid w:val="00DF064E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PHPDOCX">
    <w:name w:val="Heading 8 PHPDOCX"/>
    <w:basedOn w:val="Normal"/>
    <w:next w:val="Normal"/>
    <w:link w:val="Heading8CarPHPDOCX"/>
    <w:uiPriority w:val="9"/>
    <w:semiHidden/>
    <w:unhideWhenUsed/>
    <w:qFormat/>
    <w:rsid w:val="00DF064E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PHPDOCX">
    <w:name w:val="Heading 9 PHPDOCX"/>
    <w:basedOn w:val="Normal"/>
    <w:next w:val="Normal"/>
    <w:link w:val="Heading9CarPHPDOCX"/>
    <w:uiPriority w:val="9"/>
    <w:semiHidden/>
    <w:unhideWhenUsed/>
    <w:qFormat/>
    <w:rsid w:val="00DF064E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footnoteTextPHPDOCX">
    <w:name w:val="footnote text PHPDOCX"/>
    <w:basedOn w:val="Normal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styleId="endnoteTextPHPDOCX">
    <w:name w:val="endnote text PHPDOCX"/>
    <w:basedOn w:val="Normal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character" w:default="1" w:styleId="DefaultParagraphFontPHPDOCX">
    <w:name w:val="Default Paragraph Font PHPDOCX"/>
    <w:uiPriority w:val="1"/>
    <w:semiHidden/>
    <w:unhideWhenUsed/>
  </w:style>
  <w:style w:type="numbering" w:default="1" w:styleId="NoListPHPDOCX">
    <w:name w:val="No List PHPDOCX"/>
    <w:uiPriority w:val="99"/>
    <w:semiHidden/>
    <w:unhideWhenUsed/>
  </w:style>
  <w:style w:type="character" w:customStyle="1" w:styleId="Heading1CarPHPDOCX">
    <w:name w:val="Heading 1 Car PHPDOCX"/>
    <w:basedOn w:val="DefaultParagraphFontPHPDOCX"/>
    <w:link w:val="Heading1PHPDOCX"/>
    <w:uiPriority w:val="9"/>
    <w:rsid w:val="00DF064E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arPHPDOCX">
    <w:name w:val="Heading 2 Car PHPDOCX"/>
    <w:basedOn w:val="DefaultParagraphFontPHPDOCX"/>
    <w:link w:val="Heading2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arPHPDOCX">
    <w:name w:val="Heading 3 Car PHPDOCX"/>
    <w:basedOn w:val="DefaultParagraphFontPHPDOCX"/>
    <w:link w:val="Heading3PHPDOCX"/>
    <w:uiPriority w:val="9"/>
    <w:rsid w:val="00DF064E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arPHPDOCX">
    <w:name w:val="Heading 4 Car PHPDOCX"/>
    <w:basedOn w:val="DefaultParagraphFontPHPDOCX"/>
    <w:link w:val="Heading4PHPDOCX"/>
    <w:uiPriority w:val="9"/>
    <w:rsid w:val="00DF064E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arPHPDOCX">
    <w:name w:val="Heading 5 Car PHPDOCX"/>
    <w:basedOn w:val="DefaultParagraphFontPHPDOCX"/>
    <w:link w:val="Heading5PHPDOCX"/>
    <w:uiPriority w:val="9"/>
    <w:rsid w:val="00DF064E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arPHPDOCX">
    <w:name w:val="Heading 6 Car PHPDOCX"/>
    <w:basedOn w:val="DefaultParagraphFontPHPDOCX"/>
    <w:link w:val="Heading6PHPDOCX"/>
    <w:uiPriority w:val="9"/>
    <w:rsid w:val="00DF064E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arPHPDOCX">
    <w:name w:val="Heading 7 Car PHPDOCX"/>
    <w:basedOn w:val="DefaultParagraphFontPHPDOCX"/>
    <w:link w:val="Heading7PHPDOCX"/>
    <w:uiPriority w:val="9"/>
    <w:rsid w:val="00DF064E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TitlePHPDOCX">
    <w:name w:val="Title PHPDOCX"/>
    <w:basedOn w:val="Normal"/>
    <w:next w:val="Normal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PHPDOCX">
    <w:name w:val="Subtitle PHPDOCX"/>
    <w:basedOn w:val="Normal"/>
    <w:next w:val="Normal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styleId="SubtleEmphasisPHPDOCX">
    <w:name w:val="Subtle Emphasis PHPDOCX"/>
    <w:basedOn w:val="DefaultParagraphFontPHPDOCX"/>
    <w:uiPriority w:val="19"/>
    <w:qFormat/>
    <w:rsid w:val="00DF064E"/>
    <w:rPr>
      <w:i/>
      <w:iCs/>
      <w:color w:val="808080" w:themeColor="text1" w:themeTint="7F"/>
    </w:rPr>
  </w:style>
  <w:style w:type="character" w:styleId="EmphasisPHPDOCX">
    <w:name w:val="Emphasis PHPDOCX"/>
    <w:basedOn w:val="DefaultParagraphFontPHPDOCX"/>
    <w:uiPriority w:val="20"/>
    <w:qFormat/>
    <w:rsid w:val="00DF064E"/>
    <w:rPr>
      <w:i/>
      <w:iCs/>
    </w:rPr>
  </w:style>
  <w:style w:type="character" w:styleId="IntenseEmphasisPHPDOCX">
    <w:name w:val="Intense Emphasis PHPDOCX"/>
    <w:basedOn w:val="DefaultParagraphFontPHPDOCX"/>
    <w:uiPriority w:val="21"/>
    <w:qFormat/>
    <w:rsid w:val="00DF064E"/>
    <w:rPr>
      <w:b/>
      <w:bCs/>
      <w:i/>
      <w:iCs/>
      <w:color w:val="4F81BD" w:themeColor="accent1"/>
    </w:rPr>
  </w:style>
  <w:style w:type="character" w:styleId="Strong PHPDOCX">
    <w:name w:val="Strong PHPDOCX"/>
    <w:basedOn w:val="DefaultParagraphFontPHPDOCX"/>
    <w:uiPriority w:val="22"/>
    <w:qFormat/>
    <w:rsid w:val="00DF064E"/>
    <w:rPr>
      <w:b/>
      <w:bCs/>
    </w:rPr>
  </w:style>
  <w:style w:type="paragraph" w:styleId="QuotePHPDOCX">
    <w:name w:val="Quote PHPDOCX"/>
    <w:basedOn w:val="Normal"/>
    <w:next w:val="Normal"/>
    <w:link w:val="QuoteCarPHPDOCX"/>
    <w:uiPriority w:val="29"/>
    <w:qFormat/>
    <w:rsid w:val="00DF064E"/>
    <w:rPr>
      <w:i/>
      <w:iCs/>
      <w:color w:val="000000" w:themeColor="text1"/>
    </w:rPr>
  </w:style>
  <w:style w:type="character" w:customStyle="1" w:styleId="QuoteCarPHPDOCX">
    <w:name w:val="Quote Car PHPDOCX"/>
    <w:basedOn w:val="DefaultParagraphFontPHPDOCX"/>
    <w:link w:val="QuotePHPDOCX"/>
    <w:uiPriority w:val="29"/>
    <w:rsid w:val="00DF064E"/>
    <w:rPr>
      <w:i/>
      <w:iCs/>
      <w:color w:val="000000" w:themeColor="text1"/>
    </w:rPr>
  </w:style>
  <w:style w:type="paragraph" w:styleId="IntenseQuotePHPDOCX">
    <w:name w:val="Intense Quote PHPDOCX"/>
    <w:basedOn w:val="Normal"/>
    <w:next w:val="Normal"/>
    <w:link w:val="IntenseQuoteCarPHPDOCX"/>
    <w:uiPriority w:val="30"/>
    <w:qFormat/>
    <w:rsid w:val="00DF064E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arPHPDOCX">
    <w:name w:val="Intense Quote Car PHPDOCX"/>
    <w:basedOn w:val="DefaultParagraphFontPHPDOCX"/>
    <w:link w:val="IntenseQuotePHPDOCX"/>
    <w:uiPriority w:val="30"/>
    <w:rsid w:val="00DF064E"/>
    <w:rPr>
      <w:b/>
      <w:bCs/>
      <w:i/>
      <w:iCs/>
      <w:color w:val="4F81BD" w:themeColor="accent1"/>
    </w:rPr>
  </w:style>
  <w:style w:type="character" w:styleId="SubtleReferencePHPDOCX">
    <w:name w:val="Subtle Reference PHPDOCX"/>
    <w:basedOn w:val="DefaultParagraphFontPHPDOCX"/>
    <w:uiPriority w:val="31"/>
    <w:qFormat/>
    <w:rsid w:val="00DF064E"/>
    <w:rPr>
      <w:smallCaps/>
      <w:color w:val="C0504D" w:themeColor="accent2"/>
      <w:u w:val="single"/>
    </w:rPr>
  </w:style>
  <w:style w:type="character" w:styleId="IntenseReferencePHPDOCX">
    <w:name w:val="Intense Reference PHPDOCX"/>
    <w:basedOn w:val="DefaultParagraphFontPHPDOCX"/>
    <w:uiPriority w:val="32"/>
    <w:qFormat/>
    <w:rsid w:val="00DF064E"/>
    <w:rPr>
      <w:b/>
      <w:bCs/>
      <w:smallCaps/>
      <w:color w:val="C0504D" w:themeColor="accent2"/>
      <w:spacing w:val="5"/>
      <w:u w:val="single"/>
    </w:rPr>
  </w:style>
  <w:style w:type="character" w:styleId="BookTitlePHPDOCX">
    <w:name w:val="Book Title PHPDOCX"/>
    <w:basedOn w:val="DefaultParagraphFontPHPDOCX"/>
    <w:uiPriority w:val="33"/>
    <w:qFormat/>
    <w:rsid w:val="00DF064E"/>
    <w:rPr>
      <w:b/>
      <w:bCs/>
      <w:smallCaps/>
      <w:spacing w:val="5"/>
    </w:rPr>
  </w:style>
  <w:style w:type="paragraph" w:styleId="ListParagraphPHPDOCX">
    <w:name w:val="List Paragraph PHPDOCX"/>
    <w:basedOn w:val="Normal"/>
    <w:uiPriority w:val="34"/>
    <w:qFormat/>
    <w:rsid w:val="00DF064E"/>
    <w:pPr>
      <w:ind w:left="720"/>
      <w:contextualSpacing/>
    </w:pPr>
  </w:style>
  <w:style w:type="paragraph" w:styleId="NoSpacingPHPDOCX">
    <w:name w:val="No Spacing PHPDOCX"/>
    <w:uiPriority w:val="1"/>
    <w:qFormat/>
    <w:rsid w:val="00DF064E"/>
    <w:pPr>
      <w:spacing w:after="0" w:line="240" w:lineRule="auto"/>
    </w:pPr>
  </w:style>
  <w:style w:type="character" w:customStyle="1" w:styleId="Heading8CarPHPDOCX">
    <w:name w:val="Heading 8 Car PHPDOCX"/>
    <w:basedOn w:val="DefaultParagraphFontPHPDOCX"/>
    <w:link w:val="Heading8PHPDOCX"/>
    <w:uiPriority w:val="9"/>
    <w:semiHidden/>
    <w:rsid w:val="00DF064E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arPHPDOCX">
    <w:name w:val="Heading 9 Car PHPDOCX"/>
    <w:basedOn w:val="DefaultParagraphFontPHPDOCX"/>
    <w:link w:val="Heading9PHPDOCX"/>
    <w:uiPriority w:val="9"/>
    <w:semiHidden/>
    <w:rsid w:val="00DF064E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default="1" w:styleId="NormalTablePHPDOCX">
    <w:name w:val="Normal Table PHPDOCX"/>
    <w:uiPriority w:val="99"/>
    <w:semiHidden/>
    <w:unhideWhenUsed/>
    <w:qFormat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PHPDOCX">
    <w:name w:val="Table Grid PHPDOCX"/>
    <w:basedOn w:val="NormalTable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LightShadingPHPDOCX">
    <w:name w:val="Light Shading PHPDOCX"/>
    <w:basedOn w:val="NormalTablePHPDOCX"/>
    <w:uiPriority w:val="60"/>
    <w:rsid w:val="00493A0C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ghtShadingAccent1PHPDOCX">
    <w:name w:val="Light Shading Accent 1 PHPDOCX"/>
    <w:basedOn w:val="NormalTablePHPDOCX"/>
    <w:uiPriority w:val="60"/>
    <w:rsid w:val="00493A0C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Accent2PHPDOCX">
    <w:name w:val="Light Shading Accent 2 PHPDOCX"/>
    <w:basedOn w:val="NormalTablePHPDOCX"/>
    <w:uiPriority w:val="60"/>
    <w:rsid w:val="00493A0C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Accent3PHPDOCX">
    <w:name w:val="Light Shading Accent 3 PHPDOCX"/>
    <w:basedOn w:val="NormalTablePHPDOCX"/>
    <w:uiPriority w:val="60"/>
    <w:rsid w:val="00493A0C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Accent4PHPDOCX">
    <w:name w:val="Light Shading Accent 4 PHPDOCX"/>
    <w:basedOn w:val="NormalTablePHPDOCX"/>
    <w:uiPriority w:val="60"/>
    <w:rsid w:val="00493A0C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Accent5PHPDOCX">
    <w:name w:val="Light Shading Accent 5 PHPDOCX"/>
    <w:basedOn w:val="NormalTablePHPDOCX"/>
    <w:uiPriority w:val="60"/>
    <w:rsid w:val="00493A0C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customStyle="1" w:styleId="LightListPHPDOCX">
    <w:name w:val="Light List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customStyle="1" w:styleId="LightListAccent1PHPDOCX">
    <w:name w:val="Light List Accent 1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Accent2PHPDOCX">
    <w:name w:val="Light List Accent 2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Accent3PHPDOCX">
    <w:name w:val="Light List Accent 3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Accent4PHPDOCX">
    <w:name w:val="Light List Accent 4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Accent5PHPDOCX">
    <w:name w:val="Light List Accent 5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Accent6PHPDOCX">
    <w:name w:val="Light List Accent 6 PHPDOCX"/>
    <w:basedOn w:val="NormalTablePHPDOCX"/>
    <w:uiPriority w:val="61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PHPDOCX">
    <w:name w:val="Light Grid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1PHPDOCX">
    <w:name w:val="Light Grid 1 PHPDOCX"/>
    <w:basedOn w:val="NormalTablePHPDOCX"/>
    <w:uiPriority w:val="62"/>
    <w:rsid w:val="00493A0C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2PHPDOCX">
    <w:name w:val="Light Grid 2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3PHPDOCX">
    <w:name w:val="Light Grid 3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4PHPDOCX">
    <w:name w:val="Light Grid 4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5PHPDOCX">
    <w:name w:val="Light Grid 5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6PHPDOCX">
    <w:name w:val="Light Grid 6 PHPDOCX"/>
    <w:basedOn w:val="NormalTablePHPDOCX"/>
    <w:uiPriority w:val="62"/>
    <w:rsid w:val="0011202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PHPDOCX">
    <w:name w:val="Medium Shading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PHPDOCX">
    <w:name w:val="Medium Shading 1 Accent 1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PHPDOCX">
    <w:name w:val="Medium Shading 1 Accent 2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PHPDOCX">
    <w:name w:val="Medium Shading 1 Accent 3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PHPDOCX">
    <w:name w:val="Medium Shading 1 Accent 4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PHPDOCX">
    <w:name w:val="Medium Shading 1 Accent 5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PHPDOCX">
    <w:name w:val="Medium Shading 1 Accent 6 PHPDOCX"/>
    <w:basedOn w:val="NormalTablePHPDOCX"/>
    <w:uiPriority w:val="63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PHPDOCX">
    <w:name w:val="Medium Shading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PHPDOCX">
    <w:name w:val="Medium Shading 2 Accent 1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PHPDOCX">
    <w:name w:val="Medium Shading 2 Accent 2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PHPDOCX">
    <w:name w:val="Medium Shading 2 Accent 3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PHPDOCX">
    <w:name w:val="Medium Shading 2 Accent 4 PHPDOCX"/>
    <w:basedOn w:val="NormalTablePHPDOCX"/>
    <w:uiPriority w:val="64"/>
    <w:rsid w:val="00535F5A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PHPDOCX">
    <w:name w:val="Medium Shading 2 Accent 5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PHPDOCX">
    <w:name w:val="Medium Shading 2 Accent 6 PHPDOCX"/>
    <w:basedOn w:val="NormalTablePHPDOCX"/>
    <w:uiPriority w:val="64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PHPDOCX">
    <w:name w:val="Medium Lis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PHPDOCX">
    <w:name w:val="Medium List 1 Accent 1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PHPDOCX">
    <w:name w:val="Medium List 1 Accent 2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PHPDOCX">
    <w:name w:val="Medium List 1 Accent 3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PHPDOCX">
    <w:name w:val="Medium List 1 Accent 4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PHPDOCX">
    <w:name w:val="Medium List 1 Accent 5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PHPDOCX">
    <w:name w:val="Medium List 1 Accent 6 PHPDOCX"/>
    <w:basedOn w:val="NormalTablePHPDOCX"/>
    <w:uiPriority w:val="65"/>
    <w:rsid w:val="00361FF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PHPDOCX">
    <w:name w:val="Medium Lis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PHPDOCX">
    <w:name w:val="Medium List 2 Accent 1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PHPDOCX">
    <w:name w:val="Medium List 2 Accent 2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PHPDOCX">
    <w:name w:val="Medium List 2 Accent 3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PHPDOCX">
    <w:name w:val="Medium List 2 Accent 4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PHPDOCX">
    <w:name w:val="Medium List 2 Accent 5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PHPDOCX">
    <w:name w:val="Medium List 2 Accent 6 PHPDOCX"/>
    <w:basedOn w:val="NormalTablePHPDOCX"/>
    <w:uiPriority w:val="66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PHPDOCX">
    <w:name w:val="Medium Grid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PHPDOCX">
    <w:name w:val="Medium Grid 1 Accent 1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PHPDOCX">
    <w:name w:val="Medium Grid 1 Accent 2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PHPDOCX">
    <w:name w:val="Medium Grid 1 Accent 3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PHPDOCX">
    <w:name w:val="Medium Grid 1 Accent 4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PHPDOCX">
    <w:name w:val="Medium Grid 1 Accent 5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PHPDOCX">
    <w:name w:val="Medium Grid 1 Accent 6 PHPDOCX"/>
    <w:basedOn w:val="NormalTablePHPDOCX"/>
    <w:uiPriority w:val="67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PHPDOCX">
    <w:name w:val="Medium Grid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PHPDOCX">
    <w:name w:val="Medium Grid 2 Accent 1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PHPDOCX">
    <w:name w:val="Medium Grid 2 Accent 2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PHPDOCX">
    <w:name w:val="Medium Grid 2 Accent 3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PHPDOCX">
    <w:name w:val="Medium Grid 2 Accent 4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PHPDOCX">
    <w:name w:val="Medium Grid 2 Accent 5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PHPDOCX">
    <w:name w:val="Medium Grid 2 Accent 6 PHPDOCX"/>
    <w:basedOn w:val="NormalTablePHPDOCX"/>
    <w:uiPriority w:val="68"/>
    <w:rsid w:val="00361FF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PHPDOCX">
    <w:name w:val="Medium Grid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PHPDOCX">
    <w:name w:val="Medium Grid 3 Accent 1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PHPDOCX">
    <w:name w:val="Medium Grid 3 Accent 2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PHPDOCX">
    <w:name w:val="Medium Grid 3 Accent 3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5PHPDOCX">
    <w:name w:val="Medium Grid 3 Accent 5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4PHPDOCX">
    <w:name w:val="Medium Grid 3 Accent 4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6PHPDOCX">
    <w:name w:val="Medium Grid 3 Accent 6 PHPDOCX"/>
    <w:basedOn w:val="NormalTablePHPDOCX"/>
    <w:uiPriority w:val="69"/>
    <w:rsid w:val="00361FF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PHPDOCX">
    <w:name w:val="Dark List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PHPDOCX">
    <w:name w:val="Dark List Accent 1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PHPDOCX">
    <w:name w:val="Dark List Accent 2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PHPDOCX">
    <w:name w:val="Dark List Accent 3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PHPDOCX">
    <w:name w:val="Dark List Accent 4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PHPDOCX">
    <w:name w:val="Dark List Accent 5 PHPDOCX"/>
    <w:basedOn w:val="NormalTablePHPDOCX"/>
    <w:uiPriority w:val="70"/>
    <w:rsid w:val="00361FF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PHPDOCX">
    <w:name w:val="Dark List Accent 6 PHPDOCX"/>
    <w:basedOn w:val="NormalTablePHPDOCX"/>
    <w:uiPriority w:val="70"/>
    <w:rsid w:val="00AC197E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PHPDOCX">
    <w:name w:val="Colorful Shading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PHPDOCX">
    <w:name w:val="Colorful Shading Accent 1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PHPDOCX">
    <w:name w:val="Colorful Shading Accent 2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PHPDOCX">
    <w:name w:val="Colorful Shading Accent 3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PHPDOCX">
    <w:name w:val="Colorful Shading Accent 4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PHPDOCX">
    <w:name w:val="Colorful Shading Accent 5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PHPDOCX">
    <w:name w:val="Colorful Shading Accent 6 PHPDOCX"/>
    <w:basedOn w:val="NormalTablePHPDOCX"/>
    <w:uiPriority w:val="71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PHPDOCX">
    <w:name w:val="Colorful List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PHPDOCX">
    <w:name w:val="Colorful List Accent 1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PHPDOCX">
    <w:name w:val="Colorful List Accent 2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PHPDOCX">
    <w:name w:val="Colorful List Accent 3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PHPDOCX">
    <w:name w:val="Colorful List Accent 4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PHPDOCX">
    <w:name w:val="Colorful List Accent 5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PHPDOCX">
    <w:name w:val="Colorful List Accent 6 PHPDOCX"/>
    <w:basedOn w:val="NormalTablePHPDOCX"/>
    <w:uiPriority w:val="72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PHPDOCX">
    <w:name w:val="Colorful Grid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PHPDOCX">
    <w:name w:val="Colorful Grid Accent 1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PHPDOCX">
    <w:name w:val="Colorful Grid Accent 2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PHPDOCX">
    <w:name w:val="Colorful Grid Accent 3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PHPDOCX">
    <w:name w:val="Colorful Grid Accent 4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PHPDOCX">
    <w:name w:val="Colorful Grid Accent 5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PHPDOCX">
    <w:name w:val="Colorful Grid Accent 6 PHPDOCX"/>
    <w:basedOn w:val="NormalTablePHPDOCX"/>
    <w:uiPriority w:val="73"/>
    <w:rsid w:val="00AC197E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532085fda0675" Type="http://schemas.openxmlformats.org/officeDocument/2006/relationships/hyperlink" Target="http://calendar.athabascau.ca/undergrad/2002/underprog4cert.html#ucadmin" TargetMode="External"/><Relationship Id="rId1532085fda0779" Type="http://schemas.openxmlformats.org/officeDocument/2006/relationships/hyperlink" Target="../../index.php" TargetMode="External"/><Relationship Id="rId1532085fda0871" Type="http://schemas.openxmlformats.org/officeDocument/2006/relationships/hyperlink" Target="../02%20index%20files/pplans02.php" TargetMode="External"/><Relationship Id="rId1532085fda0955" Type="http://schemas.openxmlformats.org/officeDocument/2006/relationships/hyperlink" Target="http://calendar.athabascau.ca/undergrad/2002/glossary17.html" TargetMode="External"/><Relationship Id="rId1532085fda0b49" Type="http://schemas.openxmlformats.org/officeDocument/2006/relationships/hyperlink" Target="http://calendar.athabascau.ca/undergrad/2002/underprog4cert.html#ucadmin" TargetMode="External"/><Relationship Id="rId1532085fda1830" Type="http://schemas.openxmlformats.org/officeDocument/2006/relationships/hyperlink" Target="http://www.athabascau.ca/html/syllabi/acct/acct245.htm" TargetMode="External"/><Relationship Id="rId1532085fda18f2" Type="http://schemas.openxmlformats.org/officeDocument/2006/relationships/hyperlink" Target="http://www.athabascau.ca/html/syllabi/acct/acct250.htm" TargetMode="External"/><Relationship Id="rId1532085fda19c8" Type="http://schemas.openxmlformats.org/officeDocument/2006/relationships/hyperlink" Target="http://www.athabascau.ca/html/syllabi/acct/acct253.htm" TargetMode="External"/><Relationship Id="rId1532085fda1f11" Type="http://schemas.openxmlformats.org/officeDocument/2006/relationships/hyperlink" Target="http://www.athabascau.ca/html/syllabi/admn/admn232.htm" TargetMode="External"/><Relationship Id="rId1532085fda2456" Type="http://schemas.openxmlformats.org/officeDocument/2006/relationships/hyperlink" Target="http://www.athabascau.ca/html/syllabi/comm/comm243.htm" TargetMode="External"/><Relationship Id="rId1532085fda254c" Type="http://schemas.openxmlformats.org/officeDocument/2006/relationships/hyperlink" Target="http://www.athabascau.ca/html/syllabi/orgb/orgb364.htm" TargetMode="External"/><Relationship Id="rId1532085fda2a91" Type="http://schemas.openxmlformats.org/officeDocument/2006/relationships/hyperlink" Target="http://www.athabascau.ca/html/syllabi/math/math215.htm" TargetMode="External"/><Relationship Id="rId1532085fda2b7f" Type="http://schemas.openxmlformats.org/officeDocument/2006/relationships/hyperlink" Target="http://www.athabascau.ca/html/syllabi/mgsc/mgsc301.htm" TargetMode="External"/><Relationship Id="rId1532085fda30c7" Type="http://schemas.openxmlformats.org/officeDocument/2006/relationships/hyperlink" Target="http://www.athabascau.ca/html/syllabi/acct/acct355.htm" TargetMode="External"/><Relationship Id="rId1532085fda360d" Type="http://schemas.openxmlformats.org/officeDocument/2006/relationships/hyperlink" Target="http://www.athabascau.ca/html/syllabi/fnce/fnce234.htm" TargetMode="External"/><Relationship Id="rId1532085fda36fb" Type="http://schemas.openxmlformats.org/officeDocument/2006/relationships/hyperlink" Target="http://www.athabascau.ca/html/syllabi/fnce/fnce370.htm" TargetMode="External"/><Relationship Id="rId1532085fda3c48" Type="http://schemas.openxmlformats.org/officeDocument/2006/relationships/hyperlink" Target="http://www.athabascau.ca/html/syllabi/lgst/lgst369.htm" TargetMode="External"/><Relationship Id="rId1532085fda41b6" Type="http://schemas.openxmlformats.org/officeDocument/2006/relationships/hyperlink" Target="http://www.athabascau.ca/html/syllabi/mktg/mktg396.htm" TargetMode="External"/><Relationship Id="rId1532085fda4854" Type="http://schemas.openxmlformats.org/officeDocument/2006/relationships/hyperlink" Target="http://calendar.athabascau.ca/undergrad/2002/underprog4cert.html#ucadmin" TargetMode="External"/><Relationship Id="rId1532085fda4a78" Type="http://schemas.openxmlformats.org/officeDocument/2006/relationships/hyperlink" Target="http://www.athabascau.ca/course/ug_area/businessadmin.php" TargetMode="External"/><Relationship Id="rId1532085fda4f55" Type="http://schemas.openxmlformats.org/officeDocument/2006/relationships/hyperlink" Target="http://calendar.athabascau.ca/undergrad/2002/underprog4cert.html#ucadmin" TargetMode="External"/><Relationship Id="rId1532085fda5180" Type="http://schemas.openxmlformats.org/officeDocument/2006/relationships/hyperlink" Target="http://www.athabascau.ca/course/ug_area/businessadmin.php" TargetMode="External"/><Relationship Id="rId1532085fda5724" Type="http://schemas.openxmlformats.org/officeDocument/2006/relationships/hyperlink" Target="../../index.php" TargetMode="External"/><Relationship Id="rId1532085fda041e" Type="http://schemas.openxmlformats.org/officeDocument/2006/relationships/image" Target="media/imgrId1532085fda041e.jpg"/></Relationships>
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324958-CBFB-4DB0-B37D-BF649D31B7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12</Pages>
  <Words>307</Words>
  <Characters>1690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Ramos</dc:creator>
  <cp:keywords/>
  <dc:description/>
  <cp:lastModifiedBy>Eduardo Ramos</cp:lastModifiedBy>
  <cp:revision>6</cp:revision>
  <dcterms:created xsi:type="dcterms:W3CDTF">2012-01-10T09:29:00Z</dcterms:created>
  <dcterms:modified xsi:type="dcterms:W3CDTF">2012-02-06T10:43:00Z</dcterms:modified>
</cp:coreProperties>
</file>