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  <Default Extension="gif" ContentType="image/gif"> </Default>
  <Default Extension="jpg" ContentType="image/jpg"> </Default>
  <Default Extension="png" ContentType="image/png"> </Default>
  <Default Extension="jpeg" ContentType="image/jpeg"> </Default>
  <Default Extension="bmp" ContentType="image/bmp"> </Default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TableGridPHPDOCX"/>
        <w:tblW w:w="11400" w:type="dxa"/>
        <w:jc w:val="center"/>
        <w:tblCellSpacing w:w="30" w:type="dxa"/>
        <w:tblInd w:w="0" w:type="auto"/>
        <w:tblBorders>
          <w:top w:val="single" w:color="333333" w:sz="5"/>
          <w:left w:val="single" w:color="333333" w:sz="5"/>
          <w:bottom w:val="single" w:color="333333" w:sz="5"/>
          <w:right w:val="single" w:color="333333" w:sz="5"/>
        </w:tblBorders>
      </w:tblPr>
      <w:tblGrid>
        <w:gridCol/>
      </w:tblGrid>
      <w:tr>
        <w:trPr>
          <w:trHeight w:val="0" w:hRule="atLeast"/>
          <w:jc w:val="left"/>
        </w:trPr>
        <w:tc>
          <w:tcPr>
            <w:tcBorders>
              <w:top w:val="inset" w:color="000000" w:sz="7"/>
              <w:left w:val="inset" w:color="000000" w:sz="7"/>
              <w:bottom w:val="inset" w:color="000000" w:sz="7"/>
              <w:right w:val="inset" w:color="000000" w:sz="7"/>
            </w:tcBorders>
            <w:tcMar>
              <w:top w:w="0" w:type="auto"/>
              <w:bottom w:w="0" w:type="auto"/>
            </w:tcMar>
            <w:vAlign w:val="center"/>
          </w:tcPr>
          <w:p>
            <w:r>
              <w:rPr>
                <w:rFonts w:ascii="verdana" w:hAnsi="verdana" w:cs="verdana"/>
                <w:color w:val="000000"/>
                <w:position w:val="-2"/>
                <w:sz w:val="17"/>
                <w:szCs w:val="17"/>
              </w:rPr>
              <w:drawing>
                <wp:inline distT="0" distB="0" distL="0" distR="0">
                  <wp:extent cx="7200000" cy="792000"/>
                  <wp:docPr id="57572484" name="name1532093e214e44" descr="programplan1998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rogramplan1998.jpg"/>
                          <pic:cNvPicPr/>
                        </pic:nvPicPr>
                        <pic:blipFill>
                          <a:blip r:embed="rId1532093e214e0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200000" cy="792000"/>
                          </a:xfrm>
                          <a:prstGeom prst="rect">
                            <a:avLst/>
                          </a:prstGeom>
                          <a:ln w="0"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rPr>
          <w:trHeight w:val="0" w:hRule="atLeast"/>
          <w:jc w:val="left"/>
        </w:trPr>
        <w:tc>
          <w:tcPr>
            <w:tcBorders>
              <w:top w:val="inset" w:color="000000" w:sz="7"/>
              <w:left w:val="inset" w:color="000000" w:sz="7"/>
              <w:bottom w:val="inset" w:color="000000" w:sz="7"/>
              <w:right w:val="inset" w:color="000000" w:sz="7"/>
            </w:tcBorders>
            <w:tcMar>
              <w:top w:w="0" w:type="auto"/>
              <w:bottom w:w="0" w:type="auto"/>
            </w:tcMar>
            <w:vAlign w:val="center"/>
          </w:tcPr>
          <w:p>
            <w:hyperlink r:id="rId1532093e21511c" w:history="1">
              <w:r>
                <w:rPr>
                  <w:rFonts w:ascii="verdana" w:hAnsi="verdana" w:cs="verdana"/>
                  <w:b/>
                  <w:color w:val="006600"/>
                  <w:position w:val="-2"/>
                  <w:sz w:val="17"/>
                  <w:szCs w:val="17"/>
                </w:rPr>
                <w:t xml:space="preserve">Advising Services</w:t>
              </w:r>
            </w:hyperlink>
            <w:r>
              <w:rPr>
                <w:rFonts w:ascii="verdana" w:hAnsi="verdana" w:cs="verdana"/>
                <w:color w:val="000000"/>
                <w:position w:val="-2"/>
                <w:sz w:val="17"/>
                <w:szCs w:val="17"/>
              </w:rPr>
              <w:t xml:space="preserve"> | </w:t>
            </w:r>
            <w:hyperlink r:id="rId1532093e215257" w:history="1">
              <w:r>
                <w:rPr>
                  <w:rFonts w:ascii="verdana" w:hAnsi="verdana" w:cs="verdana"/>
                  <w:b/>
                  <w:color w:val="006600"/>
                  <w:position w:val="-2"/>
                  <w:sz w:val="17"/>
                  <w:szCs w:val="17"/>
                </w:rPr>
                <w:t xml:space="preserve">1998/1999 Program Plans</w:t>
              </w:r>
            </w:hyperlink>
            <w:r>
              <w:rPr>
                <w:rFonts w:ascii="verdana" w:hAnsi="verdana" w:cs="verdana"/>
                <w:color w:val="000000"/>
                <w:position w:val="-2"/>
                <w:sz w:val="17"/>
                <w:szCs w:val="17"/>
              </w:rPr>
              <w:t xml:space="preserve"> | </w:t>
            </w:r>
            <w:hyperlink r:id="rId1532093e2153af" w:history="1">
              <w:r>
                <w:rPr>
                  <w:rFonts w:ascii="verdana" w:hAnsi="verdana" w:cs="verdana"/>
                  <w:b/>
                  <w:color w:val="006600"/>
                  <w:position w:val="-2"/>
                  <w:sz w:val="17"/>
                  <w:szCs w:val="17"/>
                </w:rPr>
                <w:t xml:space="preserve">Glossary</w:t>
              </w:r>
            </w:hyperlink>
          </w:p>
        </w:tc>
      </w:tr>
      <w:tr>
        <w:trPr>
          <w:trHeight w:val="0" w:hRule="atLeast"/>
          <w:jc w:val="left"/>
        </w:trPr>
        <w:tc>
          <w:tcPr>
            <w:tcBorders>
              <w:top w:val="inset" w:color="000000" w:sz="7"/>
              <w:left w:val="inset" w:color="000000" w:sz="7"/>
              <w:bottom w:val="inset" w:color="000000" w:sz="7"/>
              <w:right w:val="inset" w:color="000000" w:sz="7"/>
            </w:tcBorders>
            <w:tcMar>
              <w:top w:w="0" w:type="auto"/>
              <w:bottom w:w="0" w:type="auto"/>
            </w:tcMar>
            <w:vAlign w:val="bottom"/>
          </w:tcPr>
          <w:p>
            <w:pPr>
              <w:widowControl w:val="on"/>
              <w:pBdr/>
              <w:spacing w:before="0" w:after="0" w:line="240" w:lineRule="auto"/>
              <w:ind w:left="0" w:right="0"/>
              <w:jc w:val="left"/>
            </w:pPr>
            <w:r>
              <w:rPr>
                <w:rFonts w:ascii="verdana" w:hAnsi="verdana" w:cs="verdana"/>
                <w:color w:val="000000"/>
                <w:position w:val="0"/>
                <w:sz w:val="17"/>
                <w:szCs w:val="17"/>
              </w:rPr>
              <w:t xml:space="preserve">The program plans are intended to assist you in planning a program. Please </w:t>
            </w:r>
            <w:hyperlink r:id="rId1532093e2155fb" w:history="1">
              <w:r>
                <w:rPr>
                  <w:rFonts w:ascii="verdana" w:hAnsi="verdana" w:cs="verdana"/>
                  <w:color w:val="006600"/>
                  <w:position w:val="0"/>
                  <w:sz w:val="17"/>
                  <w:szCs w:val="17"/>
                </w:rPr>
                <w:t xml:space="preserve">contact an advisor</w:t>
              </w:r>
            </w:hyperlink>
            <w:r>
              <w:rPr>
                <w:rFonts w:ascii="verdana" w:hAnsi="verdana" w:cs="verdana"/>
                <w:color w:val="000000"/>
                <w:position w:val="0"/>
                <w:sz w:val="17"/>
                <w:szCs w:val="17"/>
              </w:rPr>
              <w:t xml:space="preserve"> to access the official regulations.
</w:t>
            </w:r>
          </w:p>
          <w:tbl>
            <w:tblPr>
              <w:tblStyle w:val="TableGridPHPDOCX"/>
              <w:tblW w:w="5000" w:type="pct"/>
              <w:tblInd w:w="0" w:type="auto"/>
              <w:tblBorders/>
            </w:tblPr>
            <w:tblGrid>
              <w:gridCol/>
              <w:gridCol/>
              <w:gridCol/>
              <w:gridCol/>
              <w:gridCol/>
              <w:gridCol/>
            </w:tblGrid>
            <w:tr>
              <w:trPr>
                <w:trHeight w:val="0" w:hRule="atLeast"/>
                <w:jc w:val="left"/>
              </w:trPr>
              <w:tc>
                <w:tcPr>
                  <w:gridSpan w:val="6"/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b/>
                      <w:color w:val="000000"/>
                      <w:position w:val="-4"/>
                      <w:sz w:val="28"/>
                      <w:szCs w:val="28"/>
                    </w:rPr>
                    <w:t xml:space="preserve">Bachelor of Arts - English Concentration - 3 Year (90 credits)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gridSpan w:val="6"/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b/>
                      <w:color w:val="000000"/>
                      <w:position w:val="-2"/>
                      <w:sz w:val="17"/>
                      <w:szCs w:val="17"/>
                    </w:rPr>
                    <w:t xml:space="preserve">1998/1999 Calendar Requirements -</w:t>
                  </w: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 effective Sept. 1, 1998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E4E9D6"/>
                  <w:tcMar>
                    <w:top w:w="15" w:type="dxa"/>
                    <w:bottom w:w="1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center"/>
                  </w:pPr>
                  <w:r>
                    <w:rPr>
                      <w:rFonts w:ascii="verdana" w:hAnsi="verdana" w:cs="verdana"/>
                      <w:b/>
                      <w:color w:val="000000"/>
                      <w:position w:val="-3"/>
                      <w:sz w:val="20"/>
                      <w:szCs w:val="20"/>
                    </w:rPr>
                    <w:t xml:space="preserve">Level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E4E9D6"/>
                  <w:tcMar>
                    <w:top w:w="15" w:type="dxa"/>
                    <w:bottom w:w="1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center"/>
                  </w:pPr>
                  <w:r>
                    <w:rPr>
                      <w:rFonts w:ascii="verdana" w:hAnsi="verdana" w:cs="verdana"/>
                      <w:b/>
                      <w:color w:val="000000"/>
                      <w:position w:val="-3"/>
                      <w:sz w:val="20"/>
                      <w:szCs w:val="20"/>
                    </w:rPr>
                    <w:t xml:space="preserve">Credits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E4E9D6"/>
                  <w:tcMar>
                    <w:top w:w="15" w:type="dxa"/>
                    <w:bottom w:w="1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center"/>
                  </w:pPr>
                  <w:r>
                    <w:rPr>
                      <w:rFonts w:ascii="verdana" w:hAnsi="verdana" w:cs="verdana"/>
                      <w:b/>
                      <w:color w:val="000000"/>
                      <w:position w:val="-3"/>
                      <w:sz w:val="20"/>
                      <w:szCs w:val="20"/>
                    </w:rPr>
                    <w:t xml:space="preserve">Course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E4E9D6"/>
                  <w:tcMar>
                    <w:top w:w="15" w:type="dxa"/>
                    <w:bottom w:w="1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center"/>
                  </w:pPr>
                  <w:r>
                    <w:rPr>
                      <w:rFonts w:ascii="verdana" w:hAnsi="verdana" w:cs="verdana"/>
                      <w:b/>
                      <w:color w:val="000000"/>
                      <w:position w:val="-3"/>
                      <w:sz w:val="20"/>
                      <w:szCs w:val="20"/>
                    </w:rPr>
                    <w:t xml:space="preserve">Requirement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E4E9D6"/>
                  <w:tcMar>
                    <w:top w:w="15" w:type="dxa"/>
                    <w:bottom w:w="1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center"/>
                  </w:pPr>
                  <w:r>
                    <w:rPr>
                      <w:rFonts w:ascii="verdana" w:hAnsi="verdana" w:cs="verdana"/>
                      <w:b/>
                      <w:color w:val="006600"/>
                      <w:position w:val="-3"/>
                      <w:sz w:val="20"/>
                      <w:szCs w:val="20"/>
                    </w:rPr>
                    <w:t xml:space="preserve">Status*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E4E9D6"/>
                  <w:tcMar>
                    <w:top w:w="15" w:type="dxa"/>
                    <w:bottom w:w="1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center"/>
                  </w:pPr>
                  <w:r>
                    <w:rPr>
                      <w:rFonts w:ascii="verdana" w:hAnsi="verdana" w:cs="verdana"/>
                      <w:b/>
                      <w:color w:val="006600"/>
                      <w:position w:val="-3"/>
                      <w:sz w:val="20"/>
                      <w:szCs w:val="20"/>
                    </w:rPr>
                    <w:t xml:space="preserve">Comments**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Junior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3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hyperlink r:id="rId1532093e216578" w:history="1">
                    <w:r>
                      <w:rPr>
                        <w:rFonts w:ascii="verdana" w:hAnsi="verdana" w:cs="verdana"/>
                        <w:color w:val="006600"/>
                        <w:position w:val="0"/>
                        <w:sz w:val="17"/>
                        <w:szCs w:val="17"/>
                      </w:rPr>
                      <w:t xml:space="preserve">ENGL</w:t>
                    </w:r>
                  </w:hyperlink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Core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hyperlink r:id="rId1532093e2168c5" w:history="1">
                    <w:r>
                      <w:rPr>
                        <w:rFonts w:ascii="verdana" w:hAnsi="verdana" w:cs="verdana"/>
                        <w:color w:val="006600"/>
                        <w:position w:val="0"/>
                        <w:sz w:val="17"/>
                        <w:szCs w:val="17"/>
                      </w:rPr>
                      <w:t xml:space="preserve">Humanities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 - for example </w:t>
                  </w:r>
                  <w:hyperlink r:id="rId1532093e2169da" w:history="1">
                    <w:r>
                      <w:rPr>
                        <w:rFonts w:ascii="verdana" w:hAnsi="verdana" w:cs="verdana"/>
                        <w:color w:val="006600"/>
                        <w:position w:val="0"/>
                        <w:sz w:val="17"/>
                        <w:szCs w:val="17"/>
                      </w:rPr>
                      <w:t xml:space="preserve">ENGL211</w:t>
                    </w:r>
                  </w:hyperlink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Junior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6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hyperlink r:id="rId1532093e216dcb" w:history="1">
                    <w:r>
                      <w:rPr>
                        <w:rFonts w:ascii="verdana" w:hAnsi="verdana" w:cs="verdana"/>
                        <w:color w:val="006600"/>
                        <w:position w:val="0"/>
                        <w:sz w:val="17"/>
                        <w:szCs w:val="17"/>
                      </w:rPr>
                      <w:t xml:space="preserve">ENGL</w:t>
                    </w:r>
                  </w:hyperlink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Core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hyperlink r:id="rId1532093e21710e" w:history="1">
                    <w:r>
                      <w:rPr>
                        <w:rFonts w:ascii="verdana" w:hAnsi="verdana" w:cs="verdana"/>
                        <w:color w:val="006600"/>
                        <w:position w:val="0"/>
                        <w:sz w:val="17"/>
                        <w:szCs w:val="17"/>
                      </w:rPr>
                      <w:t xml:space="preserve">Humanities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 - for example </w:t>
                  </w:r>
                  <w:hyperlink r:id="rId1532093e217227" w:history="1">
                    <w:r>
                      <w:rPr>
                        <w:rFonts w:ascii="verdana" w:hAnsi="verdana" w:cs="verdana"/>
                        <w:color w:val="006600"/>
                        <w:position w:val="0"/>
                        <w:sz w:val="17"/>
                        <w:szCs w:val="17"/>
                      </w:rPr>
                      <w:t xml:space="preserve">ENGL212</w:t>
                    </w:r>
                  </w:hyperlink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Junior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9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hyperlink r:id="rId1532093e21761b" w:history="1">
                    <w:r>
                      <w:rPr>
                        <w:rFonts w:ascii="verdana" w:hAnsi="verdana" w:cs="verdana"/>
                        <w:color w:val="006600"/>
                        <w:position w:val="0"/>
                        <w:sz w:val="17"/>
                        <w:szCs w:val="17"/>
                      </w:rPr>
                      <w:t xml:space="preserve">ENGL255</w:t>
                    </w:r>
                  </w:hyperlink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English Writing Requirement </w:t>
                  </w:r>
                  <w:r>
                    <w:rPr>
                      <w:rFonts w:ascii="verdana" w:hAnsi="verdana" w:cs="verdana"/>
                      <w:color w:val="006600"/>
                      <w:position w:val="0"/>
                      <w:sz w:val="17"/>
                      <w:szCs w:val="17"/>
                    </w:rPr>
                    <w:t xml:space="preserve">***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No area of study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Jr/Sr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12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Jr/Sr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15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Jr/Sr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18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Jr/Sr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21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Jr/Sr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24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Jr/Sr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27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Jr/Sr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30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Jr/Sr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33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Jr/Sr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36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Senior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39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hyperlink r:id="rId1532093e21ab55" w:history="1">
                    <w:r>
                      <w:rPr>
                        <w:rFonts w:ascii="verdana" w:hAnsi="verdana" w:cs="verdana"/>
                        <w:color w:val="006600"/>
                        <w:position w:val="0"/>
                        <w:sz w:val="17"/>
                        <w:szCs w:val="17"/>
                      </w:rPr>
                      <w:t xml:space="preserve">ENGL</w:t>
                    </w:r>
                  </w:hyperlink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concentration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hyperlink r:id="rId1532093e21ae9f" w:history="1">
                    <w:r>
                      <w:rPr>
                        <w:rFonts w:ascii="verdana" w:hAnsi="verdana" w:cs="verdana"/>
                        <w:color w:val="006600"/>
                        <w:position w:val="0"/>
                        <w:sz w:val="17"/>
                        <w:szCs w:val="17"/>
                      </w:rPr>
                      <w:t xml:space="preserve">Humanities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 - </w:t>
                  </w:r>
                  <w:r>
                    <w:rPr>
                      <w:rFonts w:ascii="verdana" w:hAnsi="verdana" w:cs="verdana"/>
                      <w:color w:val="006600"/>
                      <w:position w:val="0"/>
                      <w:sz w:val="17"/>
                      <w:szCs w:val="17"/>
                    </w:rPr>
                    <w:t xml:space="preserve">see recommendation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Senior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42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hyperlink r:id="rId1532093e21b3ba" w:history="1">
                    <w:r>
                      <w:rPr>
                        <w:rFonts w:ascii="verdana" w:hAnsi="verdana" w:cs="verdana"/>
                        <w:color w:val="006600"/>
                        <w:position w:val="0"/>
                        <w:sz w:val="17"/>
                        <w:szCs w:val="17"/>
                      </w:rPr>
                      <w:t xml:space="preserve">ENGL</w:t>
                    </w:r>
                  </w:hyperlink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concentration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hyperlink r:id="rId1532093e21b717" w:history="1">
                    <w:r>
                      <w:rPr>
                        <w:rFonts w:ascii="verdana" w:hAnsi="verdana" w:cs="verdana"/>
                        <w:color w:val="006600"/>
                        <w:position w:val="0"/>
                        <w:sz w:val="17"/>
                        <w:szCs w:val="17"/>
                      </w:rPr>
                      <w:t xml:space="preserve">Humanities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 - </w:t>
                  </w:r>
                  <w:r>
                    <w:rPr>
                      <w:rFonts w:ascii="verdana" w:hAnsi="verdana" w:cs="verdana"/>
                      <w:color w:val="006600"/>
                      <w:position w:val="0"/>
                      <w:sz w:val="17"/>
                      <w:szCs w:val="17"/>
                    </w:rPr>
                    <w:t xml:space="preserve">see recommendation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Senior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45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hyperlink r:id="rId1532093e21bc42" w:history="1">
                    <w:r>
                      <w:rPr>
                        <w:rFonts w:ascii="verdana" w:hAnsi="verdana" w:cs="verdana"/>
                        <w:color w:val="006600"/>
                        <w:position w:val="0"/>
                        <w:sz w:val="17"/>
                        <w:szCs w:val="17"/>
                      </w:rPr>
                      <w:t xml:space="preserve">ENGL</w:t>
                    </w:r>
                  </w:hyperlink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concentration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hyperlink r:id="rId1532093e21bfa8" w:history="1">
                    <w:r>
                      <w:rPr>
                        <w:rFonts w:ascii="verdana" w:hAnsi="verdana" w:cs="verdana"/>
                        <w:color w:val="006600"/>
                        <w:position w:val="0"/>
                        <w:sz w:val="17"/>
                        <w:szCs w:val="17"/>
                      </w:rPr>
                      <w:t xml:space="preserve">Humanities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 - </w:t>
                  </w:r>
                  <w:r>
                    <w:rPr>
                      <w:rFonts w:ascii="verdana" w:hAnsi="verdana" w:cs="verdana"/>
                      <w:color w:val="006600"/>
                      <w:position w:val="0"/>
                      <w:sz w:val="17"/>
                      <w:szCs w:val="17"/>
                    </w:rPr>
                    <w:t xml:space="preserve">see recommendation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Senior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48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hyperlink r:id="rId1532093e21c4e4" w:history="1">
                    <w:r>
                      <w:rPr>
                        <w:rFonts w:ascii="verdana" w:hAnsi="verdana" w:cs="verdana"/>
                        <w:color w:val="006600"/>
                        <w:position w:val="0"/>
                        <w:sz w:val="17"/>
                        <w:szCs w:val="17"/>
                      </w:rPr>
                      <w:t xml:space="preserve">ENGL</w:t>
                    </w:r>
                  </w:hyperlink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concentration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hyperlink r:id="rId1532093e21c839" w:history="1">
                    <w:r>
                      <w:rPr>
                        <w:rFonts w:ascii="verdana" w:hAnsi="verdana" w:cs="verdana"/>
                        <w:color w:val="006600"/>
                        <w:position w:val="0"/>
                        <w:sz w:val="17"/>
                        <w:szCs w:val="17"/>
                      </w:rPr>
                      <w:t xml:space="preserve">Humanities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 - </w:t>
                  </w:r>
                  <w:r>
                    <w:rPr>
                      <w:rFonts w:ascii="verdana" w:hAnsi="verdana" w:cs="verdana"/>
                      <w:color w:val="006600"/>
                      <w:position w:val="0"/>
                      <w:sz w:val="17"/>
                      <w:szCs w:val="17"/>
                    </w:rPr>
                    <w:t xml:space="preserve">see recommendation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Senior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51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hyperlink r:id="rId1532093e21cd5f" w:history="1">
                    <w:r>
                      <w:rPr>
                        <w:rFonts w:ascii="verdana" w:hAnsi="verdana" w:cs="verdana"/>
                        <w:color w:val="006600"/>
                        <w:position w:val="0"/>
                        <w:sz w:val="17"/>
                        <w:szCs w:val="17"/>
                      </w:rPr>
                      <w:t xml:space="preserve">ENGL</w:t>
                    </w:r>
                  </w:hyperlink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concentration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hyperlink r:id="rId1532093e21d0bd" w:history="1">
                    <w:r>
                      <w:rPr>
                        <w:rFonts w:ascii="verdana" w:hAnsi="verdana" w:cs="verdana"/>
                        <w:color w:val="006600"/>
                        <w:position w:val="0"/>
                        <w:sz w:val="17"/>
                        <w:szCs w:val="17"/>
                      </w:rPr>
                      <w:t xml:space="preserve">Humanities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 - </w:t>
                  </w:r>
                  <w:r>
                    <w:rPr>
                      <w:rFonts w:ascii="verdana" w:hAnsi="verdana" w:cs="verdana"/>
                      <w:color w:val="006600"/>
                      <w:position w:val="0"/>
                      <w:sz w:val="17"/>
                      <w:szCs w:val="17"/>
                    </w:rPr>
                    <w:t xml:space="preserve">see recommendation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Senior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54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hyperlink r:id="rId1532093e21d5f5" w:history="1">
                    <w:r>
                      <w:rPr>
                        <w:rFonts w:ascii="verdana" w:hAnsi="verdana" w:cs="verdana"/>
                        <w:color w:val="006600"/>
                        <w:position w:val="0"/>
                        <w:sz w:val="17"/>
                        <w:szCs w:val="17"/>
                      </w:rPr>
                      <w:t xml:space="preserve">ENGL</w:t>
                    </w:r>
                  </w:hyperlink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concentration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hyperlink r:id="rId1532093e21d959" w:history="1">
                    <w:r>
                      <w:rPr>
                        <w:rFonts w:ascii="verdana" w:hAnsi="verdana" w:cs="verdana"/>
                        <w:color w:val="006600"/>
                        <w:position w:val="0"/>
                        <w:sz w:val="17"/>
                        <w:szCs w:val="17"/>
                      </w:rPr>
                      <w:t xml:space="preserve">Humanities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 - </w:t>
                  </w:r>
                  <w:r>
                    <w:rPr>
                      <w:rFonts w:ascii="verdana" w:hAnsi="verdana" w:cs="verdana"/>
                      <w:color w:val="006600"/>
                      <w:position w:val="0"/>
                      <w:sz w:val="17"/>
                      <w:szCs w:val="17"/>
                    </w:rPr>
                    <w:t xml:space="preserve">see recommendation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Senior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57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hyperlink r:id="rId1532093e21de95" w:history="1">
                    <w:r>
                      <w:rPr>
                        <w:rFonts w:ascii="verdana" w:hAnsi="verdana" w:cs="verdana"/>
                        <w:color w:val="006600"/>
                        <w:position w:val="0"/>
                        <w:sz w:val="17"/>
                        <w:szCs w:val="17"/>
                      </w:rPr>
                      <w:t xml:space="preserve">ENGL</w:t>
                    </w:r>
                  </w:hyperlink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concentration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hyperlink r:id="rId1532093e21e1f6" w:history="1">
                    <w:r>
                      <w:rPr>
                        <w:rFonts w:ascii="verdana" w:hAnsi="verdana" w:cs="verdana"/>
                        <w:color w:val="006600"/>
                        <w:position w:val="0"/>
                        <w:sz w:val="17"/>
                        <w:szCs w:val="17"/>
                      </w:rPr>
                      <w:t xml:space="preserve">Humanities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 - </w:t>
                  </w:r>
                  <w:r>
                    <w:rPr>
                      <w:rFonts w:ascii="verdana" w:hAnsi="verdana" w:cs="verdana"/>
                      <w:color w:val="006600"/>
                      <w:position w:val="0"/>
                      <w:sz w:val="17"/>
                      <w:szCs w:val="17"/>
                    </w:rPr>
                    <w:t xml:space="preserve">see recommendation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Senior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60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hyperlink r:id="rId1532093e21e727" w:history="1">
                    <w:r>
                      <w:rPr>
                        <w:rFonts w:ascii="verdana" w:hAnsi="verdana" w:cs="verdana"/>
                        <w:color w:val="006600"/>
                        <w:position w:val="0"/>
                        <w:sz w:val="17"/>
                        <w:szCs w:val="17"/>
                      </w:rPr>
                      <w:t xml:space="preserve">ENGL</w:t>
                    </w:r>
                  </w:hyperlink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concentration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hyperlink r:id="rId1532093e21ea8a" w:history="1">
                    <w:r>
                      <w:rPr>
                        <w:rFonts w:ascii="verdana" w:hAnsi="verdana" w:cs="verdana"/>
                        <w:color w:val="006600"/>
                        <w:position w:val="0"/>
                        <w:sz w:val="17"/>
                        <w:szCs w:val="17"/>
                      </w:rPr>
                      <w:t xml:space="preserve">Humanities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 - </w:t>
                  </w:r>
                  <w:r>
                    <w:rPr>
                      <w:rFonts w:ascii="verdana" w:hAnsi="verdana" w:cs="verdana"/>
                      <w:color w:val="006600"/>
                      <w:position w:val="0"/>
                      <w:sz w:val="17"/>
                      <w:szCs w:val="17"/>
                    </w:rPr>
                    <w:t xml:space="preserve">see recommendation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Senior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63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Senior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66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Senior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69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Senior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72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Senior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75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Senior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78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Senior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81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Senior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84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Senior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87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Senior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90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</w:tr>
          </w:tbl>
          <w:p/>
          <w:tbl>
            <w:tblPr>
              <w:tblStyle w:val="TableGridPHPDOCX"/>
              <w:tblW w:w="5000" w:type="pct"/>
              <w:tblInd w:w="0" w:type="auto"/>
              <w:tblBorders/>
            </w:tblPr>
            <w:tblGrid>
              <w:gridCol/>
            </w:tblGrid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b/>
                      <w:color w:val="000000"/>
                      <w:position w:val="-2"/>
                      <w:sz w:val="17"/>
                      <w:szCs w:val="17"/>
                    </w:rPr>
                    <w:t xml:space="preserve">Minimum credits required: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Minimum of 6 </w:t>
                  </w:r>
                  <w:hyperlink r:id="rId1532093e22265b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Science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 credits required.  See list </w:t>
                  </w:r>
                  <w:hyperlink r:id="rId1532093e222772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Science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 and </w:t>
                  </w:r>
                  <w:hyperlink r:id="rId1532093e22287d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ENVS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 and </w:t>
                  </w:r>
                  <w:hyperlink r:id="rId1532093e222993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PSYC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.</w:t>
                  </w: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br/>
                    <w:t xml:space="preserve">12 </w:t>
                  </w:r>
                  <w:hyperlink r:id="rId1532093e222b04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Social Science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 credits required..</w:t>
                  </w: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br/>
                    <w:t xml:space="preserve">Minimum credits required at the senior level (300 or 400) level: 54 credits </w:t>
                  </w: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br/>
                    <w:t xml:space="preserve">Minimum in Arts (</w:t>
                  </w:r>
                  <w:hyperlink r:id="rId1532093e222cd3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Humanities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 and </w:t>
                  </w:r>
                  <w:hyperlink r:id="rId1532093e222df2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Social Science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): 66 credits</w:t>
                  </w: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br/>
                    <w:t xml:space="preserve">Minimum in </w:t>
                  </w:r>
                  <w:hyperlink r:id="rId1532093e222f61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Humanities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: 12 credits 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Recommendation</w:t>
                  </w:r>
                  <w:r>
                    <w:rPr>
                      <w:rFonts w:ascii="verdana" w:hAnsi="verdana" w:cs="verdana"/>
                      <w:b/>
                      <w:color w:val="000000"/>
                      <w:position w:val="-2"/>
                      <w:sz w:val="17"/>
                      <w:szCs w:val="17"/>
                    </w:rPr>
                    <w:t xml:space="preserve">:</w:t>
                  </w: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 To achieve a balanced concentration in English, students should select courses to cover British, Canadian, and American literature, and the major literary genres and historical periods.</w:t>
                  </w:r>
                </w:p>
              </w:tc>
            </w:tr>
          </w:tbl>
          <w:p/>
          <w:tbl>
            <w:tblPr>
              <w:tblStyle w:val="TableGridPHPDOCX"/>
              <w:tblW w:w="5000" w:type="pct"/>
              <w:tblInd w:w="0" w:type="auto"/>
              <w:tblBorders/>
            </w:tblPr>
            <w:tblGrid>
              <w:gridCol/>
            </w:tblGrid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* Status: You may wish to indicate if a course is completed, in progress or transferred.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** Comments: You may wish to include replacement courses or prerequisites in this area.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b/>
                      <w:color w:val="000000"/>
                      <w:position w:val="-2"/>
                      <w:sz w:val="17"/>
                      <w:szCs w:val="17"/>
                    </w:rPr>
                    <w:t xml:space="preserve">***</w:t>
                  </w: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 Please refer to the Conditional enrolment information - </w:t>
                  </w:r>
                  <w:hyperlink r:id="rId1532093e2239bd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English writing requirement</w:t>
                    </w:r>
                  </w:hyperlink>
                </w:p>
              </w:tc>
            </w:tr>
          </w:tbl>
          <w:p/>
          <w:p>
            <w:pPr>
              <w:widowControl w:val="on"/>
              <w:pBdr/>
              <w:spacing w:before="168" w:after="168" w:line="168" w:lineRule="auto"/>
              <w:ind w:left="0" w:right="0"/>
              <w:jc w:val="center"/>
              <w:textAlignment w:val="bottom"/>
            </w:pPr>
            <w:r>
              <w:rPr>
                <w:rFonts w:ascii="verdana" w:hAnsi="verdana" w:cs="verdana"/>
                <w:color w:val="000000"/>
                <w:position w:val="0"/>
                <w:sz w:val="17"/>
                <w:szCs w:val="17"/>
              </w:rPr>
              <w:br/>
              <w:br/>
              <w:t xml:space="preserve"> Content: </w:t>
            </w:r>
            <w:hyperlink r:id="rId1532093e223c28" w:history="1">
              <w:r>
                <w:rPr>
                  <w:rFonts w:ascii="verdana" w:hAnsi="verdana" w:cs="verdana"/>
                  <w:color w:val="006600"/>
                  <w:position w:val="0"/>
                  <w:sz w:val="17"/>
                  <w:szCs w:val="17"/>
                </w:rPr>
                <w:t xml:space="preserve">Advising Services</w:t>
              </w:r>
            </w:hyperlink>
            <w:r>
              <w:rPr>
                <w:rFonts w:ascii="verdana" w:hAnsi="verdana" w:cs="verdana"/>
                <w:color w:val="000000"/>
                <w:position w:val="0"/>
                <w:sz w:val="17"/>
                <w:szCs w:val="17"/>
              </w:rPr>
              <w:br/>
              <w:t xml:space="preserve">Last updated: </w:t>
            </w:r>
            <w:r>
              <w:rPr>
                <w:rFonts w:ascii="verdana" w:hAnsi="verdana" w:cs="verdana"/>
                <w:color w:val="000000"/>
                <w:position w:val="0"/>
                <w:sz w:val="17"/>
                <w:szCs w:val="17"/>
              </w:rPr>
              <w:t xml:space="preserve">February 07, 2005</w:t>
            </w:r>
          </w:p>
        </w:tc>
      </w:tr>
    </w:tbl>
    <w:sectPr xmlns:w="http://schemas.openxmlformats.org/wordprocessingml/2006/main" w:rsidR="00AC197E" w:rsidRPr="00DF064E" w:rsidSect="000F6147">
      <w:pgSz w:w="11906" w:h="16838" w:orient="portrait" w:code="9"/>
      <w:pgMar w:top="100" w:right="1701" w:bottom="1417" w:left="200" w:header="708" w:footer="708" w:gutter="0"/>
      <w:cols w:space="708" w:num="1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E0FDA" w:rsidRDefault="006E0FDA" w:rsidP="006E0FDA">
      <w:pPr>
        <w:spacing w:after="0" w:line="240" w:lineRule="auto"/>
      </w:pPr>
      <w:r>
        <w:separator/>
      </w:r>
    </w:p>
  </w:endnote>
  <w:endnote w:type="continuationSeparator" w:id="0">
    <w:p w:rsidR="006E0FDA" w:rsidRDefault="006E0FDA" w:rsidP="006E0FD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E0FDA" w:rsidRDefault="006E0FDA" w:rsidP="006E0FDA">
      <w:pPr>
        <w:spacing w:after="0" w:line="240" w:lineRule="auto"/>
      </w:pPr>
      <w:r>
        <w:separator/>
      </w:r>
    </w:p>
  </w:footnote>
  <w:footnote w:type="continuationSeparator" w:id="0">
    <w:p w:rsidR="006E0FDA" w:rsidRDefault="006E0FDA" w:rsidP="006E0FD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62A5BB1"/>
    <w:multiLevelType w:val="multilevel"/>
    <w:tmpl w:val="FBB4C078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">
    <w:nsid w:val="2EE2481C"/>
    <w:multiLevelType w:val="multilevel"/>
    <w:tmpl w:val="0C0A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2">
    <w:nsid w:val="4E030807"/>
    <w:multiLevelType w:val="multilevel"/>
    <w:tmpl w:val="0C0A0025"/>
    <w:lvl w:ilvl="0">
      <w:start w:val="1"/>
      <w:numFmt w:val="decimal"/>
      <w:pStyle w:val="Heading1PHPDOCX"/>
      <w:lvlText w:val="%1"/>
      <w:lvlJc w:val="left"/>
      <w:pPr>
        <w:ind w:left="432" w:hanging="432"/>
      </w:pPr>
    </w:lvl>
    <w:lvl w:ilvl="1">
      <w:start w:val="1"/>
      <w:numFmt w:val="decimal"/>
      <w:pStyle w:val="Heading2PHPDOCX"/>
      <w:lvlText w:val="%1.%2"/>
      <w:lvlJc w:val="left"/>
      <w:pPr>
        <w:ind w:left="576" w:hanging="576"/>
      </w:pPr>
    </w:lvl>
    <w:lvl w:ilvl="2">
      <w:start w:val="1"/>
      <w:numFmt w:val="decimal"/>
      <w:pStyle w:val="Heading3PHPDOCX"/>
      <w:lvlText w:val="%1.%2.%3"/>
      <w:lvlJc w:val="left"/>
      <w:pPr>
        <w:ind w:left="720" w:hanging="720"/>
      </w:pPr>
    </w:lvl>
    <w:lvl w:ilvl="3">
      <w:start w:val="1"/>
      <w:numFmt w:val="decimal"/>
      <w:pStyle w:val="Heading4PHPDOCX"/>
      <w:lvlText w:val="%1.%2.%3.%4"/>
      <w:lvlJc w:val="left"/>
      <w:pPr>
        <w:ind w:left="864" w:hanging="864"/>
      </w:pPr>
    </w:lvl>
    <w:lvl w:ilvl="4">
      <w:start w:val="1"/>
      <w:numFmt w:val="decimal"/>
      <w:pStyle w:val="Heading5PHPDOCX"/>
      <w:lvlText w:val="%1.%2.%3.%4.%5"/>
      <w:lvlJc w:val="left"/>
      <w:pPr>
        <w:ind w:left="1008" w:hanging="1008"/>
      </w:pPr>
    </w:lvl>
    <w:lvl w:ilvl="5">
      <w:start w:val="1"/>
      <w:numFmt w:val="decimal"/>
      <w:pStyle w:val="Heading6PHPDOCX"/>
      <w:lvlText w:val="%1.%2.%3.%4.%5.%6"/>
      <w:lvlJc w:val="left"/>
      <w:pPr>
        <w:ind w:left="1152" w:hanging="1152"/>
      </w:pPr>
    </w:lvl>
    <w:lvl w:ilvl="6">
      <w:start w:val="1"/>
      <w:numFmt w:val="decimal"/>
      <w:pStyle w:val="Heading7PHPDOCX"/>
      <w:lvlText w:val="%1.%2.%3.%4.%5.%6.%7"/>
      <w:lvlJc w:val="left"/>
      <w:pPr>
        <w:ind w:left="1296" w:hanging="1296"/>
      </w:pPr>
    </w:lvl>
    <w:lvl w:ilvl="7">
      <w:start w:val="1"/>
      <w:numFmt w:val="decimal"/>
      <w:pStyle w:val="Heading8PHPDOCX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Heading9PHPDOCX"/>
      <w:lvlText w:val="%1.%2.%3.%4.%5.%6.%7.%8.%9"/>
      <w:lvlJc w:val="left"/>
      <w:pPr>
        <w:ind w:left="1584" w:hanging="1584"/>
      </w:pPr>
    </w:lvl>
  </w:abstractNum>
  <w:abstractNum w:abstractNumId="3">
    <w:nsid w:val="516B4C7F"/>
    <w:multiLevelType w:val="hybridMultilevel"/>
    <w:tmpl w:val="D562937E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623468F"/>
    <w:multiLevelType w:val="multilevel"/>
    <w:tmpl w:val="0C0A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>
    <w:nsid w:val="56792213"/>
    <w:multiLevelType w:val="hybridMultilevel"/>
    <w:tmpl w:val="C502613C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027097E"/>
    <w:multiLevelType w:val="multilevel"/>
    <w:tmpl w:val="0C0A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num w:numId="1">
    <w:abstractNumId w:val="3"/>
  </w:num>
  <w:num w:numId="2">
    <w:abstractNumId w:val="5"/>
  </w:num>
  <w:num w:numId="3">
    <w:abstractNumId w:val="6"/>
  </w:num>
  <w:num w:numId="4">
    <w:abstractNumId w:val="4"/>
  </w:num>
  <w:num w:numId="5">
    <w:abstractNumId w:val="1"/>
  </w:num>
  <w:num w:numId="6">
    <w:abstractNumId w:val="0"/>
  </w:num>
  <w:num w:numId="7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F064E"/>
    <w:rsid w:val="00065F9C"/>
    <w:rsid w:val="000F6147"/>
    <w:rsid w:val="00112029"/>
    <w:rsid w:val="00135412"/>
    <w:rsid w:val="00361FF4"/>
    <w:rsid w:val="003B5299"/>
    <w:rsid w:val="00493A0C"/>
    <w:rsid w:val="004D6B48"/>
    <w:rsid w:val="00531A4E"/>
    <w:rsid w:val="00535F5A"/>
    <w:rsid w:val="00555F58"/>
    <w:rsid w:val="006E6663"/>
    <w:rsid w:val="008B3AC2"/>
    <w:rsid w:val="008F680D"/>
    <w:rsid w:val="00AC197E"/>
    <w:rsid w:val="00B21D59"/>
    <w:rsid w:val="00BD419F"/>
    <w:rsid w:val="00DF064E"/>
    <w:rsid w:val="00FB45F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 PHPDOCX" w:semiHidden="0" w:uiPriority="0" w:unhideWhenUsed="0" w:qFormat="1"/>
    <w:lsdException w:name="Heading 1 PHPDOCX" w:semiHidden="0" w:uiPriority="9" w:unhideWhenUsed="0" w:qFormat="1"/>
    <w:lsdException w:name="Heading 2 PHPDOCX" w:uiPriority="9" w:qFormat="1"/>
    <w:lsdException w:name="Heading 3 PHPDOCX" w:uiPriority="9" w:qFormat="1"/>
    <w:lsdException w:name="Heading 4 PHPDOCX" w:uiPriority="9" w:qFormat="1"/>
    <w:lsdException w:name="Heading 5 PHPDOCX" w:uiPriority="9" w:qFormat="1"/>
    <w:lsdException w:name="Heading 6 PHPDOCX" w:uiPriority="9" w:qFormat="1"/>
    <w:lsdException w:name="Heading 7 PHPDOCX" w:uiPriority="9" w:qFormat="1"/>
    <w:lsdException w:name="Heading 8 PHPDOCX" w:uiPriority="9" w:qFormat="1"/>
    <w:lsdException w:name="Heading 9 PHPDOCX" w:uiPriority="9" w:qFormat="1"/>
    <w:lsdException w:name="toc 1 PHPDOCX" w:uiPriority="39"/>
    <w:lsdException w:name="toc 2 PHPDOCX" w:uiPriority="39"/>
    <w:lsdException w:name="toc 3 PHPDOCX" w:uiPriority="39"/>
    <w:lsdException w:name="toc 4 PHPDOCX" w:uiPriority="39"/>
    <w:lsdException w:name="toc 5 PHPDOCX" w:uiPriority="39"/>
    <w:lsdException w:name="toc 6 PHPDOCX" w:uiPriority="39"/>
    <w:lsdException w:name="toc 7 PHPDOCX" w:uiPriority="39"/>
    <w:lsdException w:name="toc 8 PHPDOCX" w:uiPriority="39"/>
    <w:lsdException w:name="toc 9 PHPDOCX" w:uiPriority="39"/>
    <w:lsdException w:name="caption PHPDOCX" w:uiPriority="35" w:qFormat="1"/>
    <w:lsdException w:name="Title PHPDOCX" w:semiHidden="0" w:uiPriority="10" w:unhideWhenUsed="0" w:qFormat="1"/>
    <w:lsdException w:name="Default Paragraph Font PHPDOCX" w:uiPriority="1"/>
    <w:lsdException w:name="Subtitle PHPDOCX" w:semiHidden="0" w:uiPriority="11" w:unhideWhenUsed="0" w:qFormat="1"/>
    <w:lsdException w:name="Strong PHPDOCX" w:semiHidden="0" w:uiPriority="22" w:unhideWhenUsed="0" w:qFormat="1"/>
    <w:lsdException w:name="Emphasis PHPDOCX" w:semiHidden="0" w:uiPriority="20" w:unhideWhenUsed="0" w:qFormat="1"/>
    <w:lsdException w:name="Table Grid PHPDOCX" w:semiHidden="0" w:uiPriority="59" w:unhideWhenUsed="0"/>
    <w:lsdException w:name="Placeholder Text PHPDOCX" w:unhideWhenUsed="0"/>
    <w:lsdException w:name="No Spacing PHPDOCX" w:semiHidden="0" w:uiPriority="1" w:unhideWhenUsed="0" w:qFormat="1"/>
    <w:lsdException w:name="Light Shading PHPDOCX" w:semiHidden="0" w:uiPriority="60" w:unhideWhenUsed="0"/>
    <w:lsdException w:name="Light List PHPDOCX" w:semiHidden="0" w:uiPriority="61" w:unhideWhenUsed="0"/>
    <w:lsdException w:name="Light Grid PHPDOCX" w:semiHidden="0" w:uiPriority="62" w:unhideWhenUsed="0"/>
    <w:lsdException w:name="Medium Shading 1 PHPDOCX" w:semiHidden="0" w:uiPriority="63" w:unhideWhenUsed="0"/>
    <w:lsdException w:name="Medium Shading 2 PHPDOCX" w:semiHidden="0" w:uiPriority="64" w:unhideWhenUsed="0"/>
    <w:lsdException w:name="Medium List 1 PHPDOCX" w:semiHidden="0" w:uiPriority="65" w:unhideWhenUsed="0"/>
    <w:lsdException w:name="Medium List 2 PHPDOCX" w:semiHidden="0" w:uiPriority="66" w:unhideWhenUsed="0"/>
    <w:lsdException w:name="Medium Grid 1 PHPDOCX" w:semiHidden="0" w:uiPriority="67" w:unhideWhenUsed="0"/>
    <w:lsdException w:name="Medium Grid 2 PHPDOCX" w:semiHidden="0" w:uiPriority="68" w:unhideWhenUsed="0"/>
    <w:lsdException w:name="Medium Grid 3 PHPDOCX" w:semiHidden="0" w:uiPriority="69" w:unhideWhenUsed="0"/>
    <w:lsdException w:name="Dark List PHPDOCX" w:semiHidden="0" w:uiPriority="70" w:unhideWhenUsed="0"/>
    <w:lsdException w:name="Colorful Shading PHPDOCX" w:semiHidden="0" w:uiPriority="71" w:unhideWhenUsed="0"/>
    <w:lsdException w:name="Colorful List PHPDOCX" w:semiHidden="0" w:uiPriority="72" w:unhideWhenUsed="0"/>
    <w:lsdException w:name="Colorful Grid PHPDOCX" w:semiHidden="0" w:uiPriority="73" w:unhideWhenUsed="0"/>
    <w:lsdException w:name="Light Shading Accent 1 PHPDOCX" w:semiHidden="0" w:uiPriority="60" w:unhideWhenUsed="0"/>
    <w:lsdException w:name="Light List Accent 1 PHPDOCX" w:semiHidden="0" w:uiPriority="61" w:unhideWhenUsed="0"/>
    <w:lsdException w:name="Light Grid Accent 1 PHPDOCX" w:semiHidden="0" w:uiPriority="62" w:unhideWhenUsed="0"/>
    <w:lsdException w:name="Medium Shading 1 Accent 1 PHPDOCX" w:semiHidden="0" w:uiPriority="63" w:unhideWhenUsed="0"/>
    <w:lsdException w:name="Medium Shading 2 Accent 1 PHPDOCX" w:semiHidden="0" w:uiPriority="64" w:unhideWhenUsed="0"/>
    <w:lsdException w:name="Medium List 1 Accent 1 PHPDOCX" w:semiHidden="0" w:uiPriority="65" w:unhideWhenUsed="0"/>
    <w:lsdException w:name="Revision PHPDOCX" w:unhideWhenUsed="0"/>
    <w:lsdException w:name="List Paragraph PHPDOCX" w:semiHidden="0" w:uiPriority="34" w:unhideWhenUsed="0" w:qFormat="1"/>
    <w:lsdException w:name="Quote PHPDOCX" w:semiHidden="0" w:uiPriority="29" w:unhideWhenUsed="0" w:qFormat="1"/>
    <w:lsdException w:name="Intense Quote PHPDOCX" w:semiHidden="0" w:uiPriority="30" w:unhideWhenUsed="0" w:qFormat="1"/>
    <w:lsdException w:name="Medium List 2 Accent 1 PHPDOCX" w:semiHidden="0" w:uiPriority="66" w:unhideWhenUsed="0"/>
    <w:lsdException w:name="Medium Grid 1 Accent 1 PHPDOCX" w:semiHidden="0" w:uiPriority="67" w:unhideWhenUsed="0"/>
    <w:lsdException w:name="Medium Grid 2 Accent 1 PHPDOCX" w:semiHidden="0" w:uiPriority="68" w:unhideWhenUsed="0"/>
    <w:lsdException w:name="Medium Grid 3 Accent 1 PHPDOCX" w:semiHidden="0" w:uiPriority="69" w:unhideWhenUsed="0"/>
    <w:lsdException w:name="Dark List Accent 1 PHPDOCX" w:semiHidden="0" w:uiPriority="70" w:unhideWhenUsed="0"/>
    <w:lsdException w:name="Colorful Shading Accent 1 PHPDOCX" w:semiHidden="0" w:uiPriority="71" w:unhideWhenUsed="0"/>
    <w:lsdException w:name="Colorful List Accent 1 PHPDOCX" w:semiHidden="0" w:uiPriority="72" w:unhideWhenUsed="0"/>
    <w:lsdException w:name="Colorful Grid Accent 1 PHPDOCX" w:semiHidden="0" w:uiPriority="73" w:unhideWhenUsed="0"/>
    <w:lsdException w:name="Light Shading Accent 2 PHPDOCX" w:semiHidden="0" w:uiPriority="60" w:unhideWhenUsed="0"/>
    <w:lsdException w:name="Light List Accent 2 PHPDOCX" w:semiHidden="0" w:uiPriority="61" w:unhideWhenUsed="0"/>
    <w:lsdException w:name="Light Grid Accent 2 PHPDOCX" w:semiHidden="0" w:uiPriority="62" w:unhideWhenUsed="0"/>
    <w:lsdException w:name="Medium Shading 1 Accent 2 PHPDOCX" w:semiHidden="0" w:uiPriority="63" w:unhideWhenUsed="0"/>
    <w:lsdException w:name="Medium Shading 2 Accent 2 PHPDOCX" w:semiHidden="0" w:uiPriority="64" w:unhideWhenUsed="0"/>
    <w:lsdException w:name="Medium List 1 Accent 2 PHPDOCX" w:semiHidden="0" w:uiPriority="65" w:unhideWhenUsed="0"/>
    <w:lsdException w:name="Medium List 2 Accent 2 PHPDOCX" w:semiHidden="0" w:uiPriority="66" w:unhideWhenUsed="0"/>
    <w:lsdException w:name="Medium Grid 1 Accent 2 PHPDOCX" w:semiHidden="0" w:uiPriority="67" w:unhideWhenUsed="0"/>
    <w:lsdException w:name="Medium Grid 2 Accent 2 PHPDOCX" w:semiHidden="0" w:uiPriority="68" w:unhideWhenUsed="0"/>
    <w:lsdException w:name="Medium Grid 3 Accent 2 PHPDOCX" w:semiHidden="0" w:uiPriority="69" w:unhideWhenUsed="0"/>
    <w:lsdException w:name="Dark List Accent 2 PHPDOCX" w:semiHidden="0" w:uiPriority="70" w:unhideWhenUsed="0"/>
    <w:lsdException w:name="Colorful Shading Accent 2 PHPDOCX" w:semiHidden="0" w:uiPriority="71" w:unhideWhenUsed="0"/>
    <w:lsdException w:name="Colorful List Accent 2 PHPDOCX" w:semiHidden="0" w:uiPriority="72" w:unhideWhenUsed="0"/>
    <w:lsdException w:name="Colorful Grid Accent 2 PHPDOCX" w:semiHidden="0" w:uiPriority="73" w:unhideWhenUsed="0"/>
    <w:lsdException w:name="Light Shading Accent 3 PHPDOCX" w:semiHidden="0" w:uiPriority="60" w:unhideWhenUsed="0"/>
    <w:lsdException w:name="Light List Accent 3 PHPDOCX" w:semiHidden="0" w:uiPriority="61" w:unhideWhenUsed="0"/>
    <w:lsdException w:name="Light Grid Accent 3 PHPDOCX" w:semiHidden="0" w:uiPriority="62" w:unhideWhenUsed="0"/>
    <w:lsdException w:name="Medium Shading 1 Accent 3 PHPDOCX" w:semiHidden="0" w:uiPriority="63" w:unhideWhenUsed="0"/>
    <w:lsdException w:name="Medium Shading 2 Accent 3 PHPDOCX" w:semiHidden="0" w:uiPriority="64" w:unhideWhenUsed="0"/>
    <w:lsdException w:name="Medium List 1 Accent 3 PHPDOCX" w:semiHidden="0" w:uiPriority="65" w:unhideWhenUsed="0"/>
    <w:lsdException w:name="Medium List 2 Accent 3 PHPDOCX" w:semiHidden="0" w:uiPriority="66" w:unhideWhenUsed="0"/>
    <w:lsdException w:name="Medium Grid 1 Accent 3 PHPDOCX" w:semiHidden="0" w:uiPriority="67" w:unhideWhenUsed="0"/>
    <w:lsdException w:name="Medium Grid 2 Accent 3 PHPDOCX" w:semiHidden="0" w:uiPriority="68" w:unhideWhenUsed="0"/>
    <w:lsdException w:name="Medium Grid 3 Accent 3 PHPDOCX" w:semiHidden="0" w:uiPriority="69" w:unhideWhenUsed="0"/>
    <w:lsdException w:name="Dark List Accent 3 PHPDOCX" w:semiHidden="0" w:uiPriority="70" w:unhideWhenUsed="0"/>
    <w:lsdException w:name="Colorful Shading Accent 3 PHPDOCX" w:semiHidden="0" w:uiPriority="71" w:unhideWhenUsed="0"/>
    <w:lsdException w:name="Colorful List Accent 3 PHPDOCX" w:semiHidden="0" w:uiPriority="72" w:unhideWhenUsed="0"/>
    <w:lsdException w:name="Colorful Grid Accent 3 PHPDOCX" w:semiHidden="0" w:uiPriority="73" w:unhideWhenUsed="0"/>
    <w:lsdException w:name="Light Shading Accent 4 PHPDOCX" w:semiHidden="0" w:uiPriority="60" w:unhideWhenUsed="0"/>
    <w:lsdException w:name="Light List Accent 4 PHPDOCX" w:semiHidden="0" w:uiPriority="61" w:unhideWhenUsed="0"/>
    <w:lsdException w:name="Light Grid Accent 4 PHPDOCX" w:semiHidden="0" w:uiPriority="62" w:unhideWhenUsed="0"/>
    <w:lsdException w:name="Medium Shading 1 Accent 4 PHPDOCX" w:semiHidden="0" w:uiPriority="63" w:unhideWhenUsed="0"/>
    <w:lsdException w:name="Medium Shading 2 Accent 4 PHPDOCX" w:semiHidden="0" w:uiPriority="64" w:unhideWhenUsed="0"/>
    <w:lsdException w:name="Medium List 1 Accent 4 PHPDOCX" w:semiHidden="0" w:uiPriority="65" w:unhideWhenUsed="0"/>
    <w:lsdException w:name="Medium List 2 Accent 4 PHPDOCX" w:semiHidden="0" w:uiPriority="66" w:unhideWhenUsed="0"/>
    <w:lsdException w:name="Medium Grid 1 Accent 4 PHPDOCX" w:semiHidden="0" w:uiPriority="67" w:unhideWhenUsed="0"/>
    <w:lsdException w:name="Medium Grid 2 Accent 4 PHPDOCX" w:semiHidden="0" w:uiPriority="68" w:unhideWhenUsed="0"/>
    <w:lsdException w:name="Medium Grid 3 Accent 4 PHPDOCX" w:semiHidden="0" w:uiPriority="69" w:unhideWhenUsed="0"/>
    <w:lsdException w:name="Dark List Accent 4 PHPDOCX" w:semiHidden="0" w:uiPriority="70" w:unhideWhenUsed="0"/>
    <w:lsdException w:name="Colorful Shading Accent 4 PHPDOCX" w:semiHidden="0" w:uiPriority="71" w:unhideWhenUsed="0"/>
    <w:lsdException w:name="Colorful List Accent 4 PHPDOCX" w:semiHidden="0" w:uiPriority="72" w:unhideWhenUsed="0"/>
    <w:lsdException w:name="Colorful Grid Accent 4 PHPDOCX" w:semiHidden="0" w:uiPriority="73" w:unhideWhenUsed="0"/>
    <w:lsdException w:name="Light Shading Accent 5 PHPDOCX" w:semiHidden="0" w:uiPriority="60" w:unhideWhenUsed="0"/>
    <w:lsdException w:name="Light List Accent 5 PHPDOCX" w:semiHidden="0" w:uiPriority="61" w:unhideWhenUsed="0"/>
    <w:lsdException w:name="Light Grid Accent 5 PHPDOCX" w:semiHidden="0" w:uiPriority="62" w:unhideWhenUsed="0"/>
    <w:lsdException w:name="Medium Shading 1 Accent 5 PHPDOCX" w:semiHidden="0" w:uiPriority="63" w:unhideWhenUsed="0"/>
    <w:lsdException w:name="Medium Shading 2 Accent 5 PHPDOCX" w:semiHidden="0" w:uiPriority="64" w:unhideWhenUsed="0"/>
    <w:lsdException w:name="Medium List 1 Accent 5 PHPDOCX" w:semiHidden="0" w:uiPriority="65" w:unhideWhenUsed="0"/>
    <w:lsdException w:name="Medium List 2 Accent 5 PHPDOCX" w:semiHidden="0" w:uiPriority="66" w:unhideWhenUsed="0"/>
    <w:lsdException w:name="Medium Grid 1 Accent 5 PHPDOCX" w:semiHidden="0" w:uiPriority="67" w:unhideWhenUsed="0"/>
    <w:lsdException w:name="Medium Grid 2 Accent 5 PHPDOCX" w:semiHidden="0" w:uiPriority="68" w:unhideWhenUsed="0"/>
    <w:lsdException w:name="Medium Grid 3 Accent 5 PHPDOCX" w:semiHidden="0" w:uiPriority="69" w:unhideWhenUsed="0"/>
    <w:lsdException w:name="Dark List Accent 5 PHPDOCX" w:semiHidden="0" w:uiPriority="70" w:unhideWhenUsed="0"/>
    <w:lsdException w:name="Colorful Shading Accent 5 PHPDOCX" w:semiHidden="0" w:uiPriority="71" w:unhideWhenUsed="0"/>
    <w:lsdException w:name="Colorful List Accent 5 PHPDOCX" w:semiHidden="0" w:uiPriority="72" w:unhideWhenUsed="0"/>
    <w:lsdException w:name="Colorful Grid Accent 5 PHPDOCX" w:semiHidden="0" w:uiPriority="73" w:unhideWhenUsed="0"/>
    <w:lsdException w:name="Light Shading Accent 6 PHPDOCX" w:semiHidden="0" w:uiPriority="60" w:unhideWhenUsed="0"/>
    <w:lsdException w:name="Light List Accent 6 PHPDOCX" w:semiHidden="0" w:uiPriority="61" w:unhideWhenUsed="0"/>
    <w:lsdException w:name="Light Grid Accent 6 PHPDOCX" w:semiHidden="0" w:uiPriority="62" w:unhideWhenUsed="0"/>
    <w:lsdException w:name="Medium Shading 1 Accent 6 PHPDOCX" w:semiHidden="0" w:uiPriority="63" w:unhideWhenUsed="0"/>
    <w:lsdException w:name="Medium Shading 2 Accent 6 PHPDOCX" w:semiHidden="0" w:uiPriority="64" w:unhideWhenUsed="0"/>
    <w:lsdException w:name="Medium List 1 Accent 6 PHPDOCX" w:semiHidden="0" w:uiPriority="65" w:unhideWhenUsed="0"/>
    <w:lsdException w:name="Medium List 2 Accent 6 PHPDOCX" w:semiHidden="0" w:uiPriority="66" w:unhideWhenUsed="0"/>
    <w:lsdException w:name="Medium Grid 1 Accent 6 PHPDOCX" w:semiHidden="0" w:uiPriority="67" w:unhideWhenUsed="0"/>
    <w:lsdException w:name="Medium Grid 2 Accent 6 PHPDOCX" w:semiHidden="0" w:uiPriority="68" w:unhideWhenUsed="0"/>
    <w:lsdException w:name="Medium Grid 3 Accent 6 PHPDOCX" w:semiHidden="0" w:uiPriority="69" w:unhideWhenUsed="0"/>
    <w:lsdException w:name="Dark List Accent 6 PHPDOCX" w:semiHidden="0" w:uiPriority="70" w:unhideWhenUsed="0"/>
    <w:lsdException w:name="Colorful Shading Accent 6 PHPDOCX" w:semiHidden="0" w:uiPriority="71" w:unhideWhenUsed="0"/>
    <w:lsdException w:name="Colorful List Accent 6 PHPDOCX" w:semiHidden="0" w:uiPriority="72" w:unhideWhenUsed="0"/>
    <w:lsdException w:name="Colorful Grid Accent 6 PHPDOCX" w:semiHidden="0" w:uiPriority="73" w:unhideWhenUsed="0"/>
    <w:lsdException w:name="Subtle Emphasis PHPDOCX" w:semiHidden="0" w:uiPriority="19" w:unhideWhenUsed="0" w:qFormat="1"/>
    <w:lsdException w:name="Intense Emphasis PHPDOCX" w:semiHidden="0" w:uiPriority="21" w:unhideWhenUsed="0" w:qFormat="1"/>
    <w:lsdException w:name="Subtle Reference PHPDOCX" w:semiHidden="0" w:uiPriority="31" w:unhideWhenUsed="0" w:qFormat="1"/>
    <w:lsdException w:name="Intense Reference PHPDOCX" w:semiHidden="0" w:uiPriority="32" w:unhideWhenUsed="0" w:qFormat="1"/>
    <w:lsdException w:name="Book Title PHPDOCX" w:semiHidden="0" w:uiPriority="33" w:unhideWhenUsed="0" w:qFormat="1"/>
    <w:lsdException w:name="Bibliography PHPDOCX" w:uiPriority="37"/>
    <w:lsdException w:name="TOC Heading PHPDOCX" w:uiPriority="39" w:qFormat="1"/>
  </w:latentStyles>
  <w:style w:type="paragraph" w:default="1" w:styleId="Normal">
    <w:name w:val="Normal"/>
    <w:qFormat/>
    <w:rsid w:val="000F6147"/>
  </w:style>
  <w:style w:type="paragraph" w:styleId="Heading1PHPDOCX">
    <w:name w:val="Heading 1 PHPDOCX"/>
    <w:basedOn w:val="Normal"/>
    <w:next w:val="Normal"/>
    <w:link w:val="Heading1CarPHPDOCX"/>
    <w:uiPriority w:val="9"/>
    <w:qFormat/>
    <w:rsid w:val="00DF064E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PHPDOCX">
    <w:name w:val="Heading 2 PHPDOCX"/>
    <w:basedOn w:val="Normal"/>
    <w:next w:val="Normal"/>
    <w:link w:val="Heading2CarPHPDOCX"/>
    <w:uiPriority w:val="9"/>
    <w:unhideWhenUsed/>
    <w:qFormat/>
    <w:rsid w:val="00DF064E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PHPDOCX">
    <w:name w:val="Heading 3 PHPDOCX"/>
    <w:basedOn w:val="Normal"/>
    <w:next w:val="Normal"/>
    <w:link w:val="Heading3CarPHPDOCX"/>
    <w:uiPriority w:val="9"/>
    <w:unhideWhenUsed/>
    <w:qFormat/>
    <w:rsid w:val="00DF064E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PHPDOCX">
    <w:name w:val="Heading 4 PHPDOCX"/>
    <w:basedOn w:val="Normal"/>
    <w:next w:val="Normal"/>
    <w:link w:val="Heading4CarPHPDOCX"/>
    <w:uiPriority w:val="9"/>
    <w:unhideWhenUsed/>
    <w:qFormat/>
    <w:rsid w:val="00DF064E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PHPDOCX">
    <w:name w:val="Heading 5 PHPDOCX"/>
    <w:basedOn w:val="Normal"/>
    <w:next w:val="Normal"/>
    <w:link w:val="Heading5CarPHPDOCX"/>
    <w:uiPriority w:val="9"/>
    <w:unhideWhenUsed/>
    <w:qFormat/>
    <w:rsid w:val="00DF064E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PHPDOCX">
    <w:name w:val="Heading 6 PHPDOCX"/>
    <w:basedOn w:val="Normal"/>
    <w:next w:val="Normal"/>
    <w:link w:val="Heading6CarPHPDOCX"/>
    <w:uiPriority w:val="9"/>
    <w:unhideWhenUsed/>
    <w:qFormat/>
    <w:rsid w:val="00DF064E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PHPDOCX">
    <w:name w:val="Heading 7 PHPDOCX"/>
    <w:basedOn w:val="Normal"/>
    <w:next w:val="Normal"/>
    <w:link w:val="Heading7CarPHPDOCX"/>
    <w:uiPriority w:val="9"/>
    <w:unhideWhenUsed/>
    <w:qFormat/>
    <w:rsid w:val="00DF064E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PHPDOCX">
    <w:name w:val="Heading 8 PHPDOCX"/>
    <w:basedOn w:val="Normal"/>
    <w:next w:val="Normal"/>
    <w:link w:val="Heading8CarPHPDOCX"/>
    <w:uiPriority w:val="9"/>
    <w:semiHidden/>
    <w:unhideWhenUsed/>
    <w:qFormat/>
    <w:rsid w:val="00DF064E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PHPDOCX">
    <w:name w:val="Heading 9 PHPDOCX"/>
    <w:basedOn w:val="Normal"/>
    <w:next w:val="Normal"/>
    <w:link w:val="Heading9CarPHPDOCX"/>
    <w:uiPriority w:val="9"/>
    <w:semiHidden/>
    <w:unhideWhenUsed/>
    <w:qFormat/>
    <w:rsid w:val="00DF064E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footnoteTextPHPDOCX">
    <w:name w:val="footnote text PHPDOCX"/>
    <w:basedOn w:val="Normal"/>
    <w:link w:val="foot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footnoteTextCarPHPDOCX">
    <w:name w:val="footnote text Car PHPDOCX"/>
    <w:basedOn w:val="DefaultParagraphFontPHPDOCX"/>
    <w:link w:val="footnoteTextPHPDOCX"/>
    <w:uiPriority w:val="99"/>
    <w:semiHidden/>
    <w:rsid w:val="006E0FDA"/>
    <w:rPr>
      <w:sz w:val="20"/>
      <w:szCs w:val="20"/>
    </w:rPr>
  </w:style>
  <w:style w:type="character" w:styleId="footnoteReferencePHPDOCX">
    <w:name w:val="footnote reference PHPDOCX"/>
    <w:basedOn w:val="DefaultParagraphFontPHPDOCX"/>
    <w:uiPriority w:val="99"/>
    <w:semiHidden/>
    <w:unhideWhenUsed/>
    <w:rsid w:val="006E0FDA"/>
    <w:rPr>
      <w:vertAlign w:val="superscript"/>
    </w:rPr>
  </w:style>
  <w:style w:type="paragraph" w:styleId="endnoteTextPHPDOCX">
    <w:name w:val="endnote text PHPDOCX"/>
    <w:basedOn w:val="Normal"/>
    <w:link w:val="end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endnoteTextCarPHPDOCX">
    <w:name w:val="endnote text Car PHPDOCX"/>
    <w:basedOn w:val="DefaultParagraphFontPHPDOCX"/>
    <w:link w:val="endnoteTextPHPDOCX"/>
    <w:uiPriority w:val="99"/>
    <w:semiHidden/>
    <w:rsid w:val="006E0FDA"/>
    <w:rPr>
      <w:sz w:val="20"/>
      <w:szCs w:val="20"/>
    </w:rPr>
  </w:style>
  <w:style w:type="character" w:styleId="endnoteReferencePHPDOCX">
    <w:name w:val="endnote reference PHPDOCX"/>
    <w:basedOn w:val="DefaultParagraphFontPHPDOCX"/>
    <w:uiPriority w:val="99"/>
    <w:semiHidden/>
    <w:unhideWhenUsed/>
    <w:rsid w:val="006E0FDA"/>
    <w:rPr>
      <w:vertAlign w:val="superscript"/>
    </w:rPr>
  </w:style>
  <w:style w:type="character" w:default="1" w:styleId="DefaultParagraphFontPHPDOCX">
    <w:name w:val="Default Paragraph Font PHPDOCX"/>
    <w:uiPriority w:val="1"/>
    <w:semiHidden/>
    <w:unhideWhenUsed/>
  </w:style>
  <w:style w:type="numbering" w:default="1" w:styleId="NoListPHPDOCX">
    <w:name w:val="No List PHPDOCX"/>
    <w:uiPriority w:val="99"/>
    <w:semiHidden/>
    <w:unhideWhenUsed/>
  </w:style>
  <w:style w:type="character" w:customStyle="1" w:styleId="Heading1CarPHPDOCX">
    <w:name w:val="Heading 1 Car PHPDOCX"/>
    <w:basedOn w:val="DefaultParagraphFontPHPDOCX"/>
    <w:link w:val="Heading1PHPDOCX"/>
    <w:uiPriority w:val="9"/>
    <w:rsid w:val="00DF064E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arPHPDOCX">
    <w:name w:val="Heading 2 Car PHPDOCX"/>
    <w:basedOn w:val="DefaultParagraphFontPHPDOCX"/>
    <w:link w:val="Heading2PHPDOCX"/>
    <w:uiPriority w:val="9"/>
    <w:rsid w:val="00DF064E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arPHPDOCX">
    <w:name w:val="Heading 3 Car PHPDOCX"/>
    <w:basedOn w:val="DefaultParagraphFontPHPDOCX"/>
    <w:link w:val="Heading3PHPDOCX"/>
    <w:uiPriority w:val="9"/>
    <w:rsid w:val="00DF064E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Heading4CarPHPDOCX">
    <w:name w:val="Heading 4 Car PHPDOCX"/>
    <w:basedOn w:val="DefaultParagraphFontPHPDOCX"/>
    <w:link w:val="Heading4PHPDOCX"/>
    <w:uiPriority w:val="9"/>
    <w:rsid w:val="00DF064E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arPHPDOCX">
    <w:name w:val="Heading 5 Car PHPDOCX"/>
    <w:basedOn w:val="DefaultParagraphFontPHPDOCX"/>
    <w:link w:val="Heading5PHPDOCX"/>
    <w:uiPriority w:val="9"/>
    <w:rsid w:val="00DF064E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arPHPDOCX">
    <w:name w:val="Heading 6 Car PHPDOCX"/>
    <w:basedOn w:val="DefaultParagraphFontPHPDOCX"/>
    <w:link w:val="Heading6PHPDOCX"/>
    <w:uiPriority w:val="9"/>
    <w:rsid w:val="00DF064E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arPHPDOCX">
    <w:name w:val="Heading 7 Car PHPDOCX"/>
    <w:basedOn w:val="DefaultParagraphFontPHPDOCX"/>
    <w:link w:val="Heading7PHPDOCX"/>
    <w:uiPriority w:val="9"/>
    <w:rsid w:val="00DF064E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TitlePHPDOCX">
    <w:name w:val="Title PHPDOCX"/>
    <w:basedOn w:val="Normal"/>
    <w:next w:val="Normal"/>
    <w:link w:val="TitleCarPHPDOCX"/>
    <w:uiPriority w:val="10"/>
    <w:qFormat/>
    <w:rsid w:val="00DF064E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arPHPDOCX">
    <w:name w:val="Title Car PHPDOCX"/>
    <w:basedOn w:val="DefaultParagraphFontPHPDOCX"/>
    <w:link w:val="TitlePHPDOCX"/>
    <w:uiPriority w:val="10"/>
    <w:rsid w:val="00DF064E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PHPDOCX">
    <w:name w:val="Subtitle PHPDOCX"/>
    <w:basedOn w:val="Normal"/>
    <w:next w:val="Normal"/>
    <w:link w:val="SubtitleCarPHPDOCX"/>
    <w:uiPriority w:val="11"/>
    <w:qFormat/>
    <w:rsid w:val="00DF064E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arPHPDOCX">
    <w:name w:val="Subtitle Car PHPDOCX"/>
    <w:basedOn w:val="DefaultParagraphFontPHPDOCX"/>
    <w:link w:val="SubtitlePHPDOCX"/>
    <w:uiPriority w:val="11"/>
    <w:rsid w:val="00DF064E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SubtleEmphasisPHPDOCX">
    <w:name w:val="Subtle Emphasis PHPDOCX"/>
    <w:basedOn w:val="DefaultParagraphFontPHPDOCX"/>
    <w:uiPriority w:val="19"/>
    <w:qFormat/>
    <w:rsid w:val="00DF064E"/>
    <w:rPr>
      <w:i/>
      <w:iCs/>
      <w:color w:val="808080" w:themeColor="text1" w:themeTint="7F"/>
    </w:rPr>
  </w:style>
  <w:style w:type="character" w:styleId="EmphasisPHPDOCX">
    <w:name w:val="Emphasis PHPDOCX"/>
    <w:basedOn w:val="DefaultParagraphFontPHPDOCX"/>
    <w:uiPriority w:val="20"/>
    <w:qFormat/>
    <w:rsid w:val="00DF064E"/>
    <w:rPr>
      <w:i/>
      <w:iCs/>
    </w:rPr>
  </w:style>
  <w:style w:type="character" w:styleId="IntenseEmphasisPHPDOCX">
    <w:name w:val="Intense Emphasis PHPDOCX"/>
    <w:basedOn w:val="DefaultParagraphFontPHPDOCX"/>
    <w:uiPriority w:val="21"/>
    <w:qFormat/>
    <w:rsid w:val="00DF064E"/>
    <w:rPr>
      <w:b/>
      <w:bCs/>
      <w:i/>
      <w:iCs/>
      <w:color w:val="4F81BD" w:themeColor="accent1"/>
    </w:rPr>
  </w:style>
  <w:style w:type="character" w:styleId="Strong PHPDOCX">
    <w:name w:val="Strong PHPDOCX"/>
    <w:basedOn w:val="DefaultParagraphFontPHPDOCX"/>
    <w:uiPriority w:val="22"/>
    <w:qFormat/>
    <w:rsid w:val="00DF064E"/>
    <w:rPr>
      <w:b/>
      <w:bCs/>
    </w:rPr>
  </w:style>
  <w:style w:type="paragraph" w:styleId="QuotePHPDOCX">
    <w:name w:val="Quote PHPDOCX"/>
    <w:basedOn w:val="Normal"/>
    <w:next w:val="Normal"/>
    <w:link w:val="QuoteCarPHPDOCX"/>
    <w:uiPriority w:val="29"/>
    <w:qFormat/>
    <w:rsid w:val="00DF064E"/>
    <w:rPr>
      <w:i/>
      <w:iCs/>
      <w:color w:val="000000" w:themeColor="text1"/>
    </w:rPr>
  </w:style>
  <w:style w:type="character" w:customStyle="1" w:styleId="QuoteCarPHPDOCX">
    <w:name w:val="Quote Car PHPDOCX"/>
    <w:basedOn w:val="DefaultParagraphFontPHPDOCX"/>
    <w:link w:val="QuotePHPDOCX"/>
    <w:uiPriority w:val="29"/>
    <w:rsid w:val="00DF064E"/>
    <w:rPr>
      <w:i/>
      <w:iCs/>
      <w:color w:val="000000" w:themeColor="text1"/>
    </w:rPr>
  </w:style>
  <w:style w:type="paragraph" w:styleId="IntenseQuotePHPDOCX">
    <w:name w:val="Intense Quote PHPDOCX"/>
    <w:basedOn w:val="Normal"/>
    <w:next w:val="Normal"/>
    <w:link w:val="IntenseQuoteCarPHPDOCX"/>
    <w:uiPriority w:val="30"/>
    <w:qFormat/>
    <w:rsid w:val="00DF064E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arPHPDOCX">
    <w:name w:val="Intense Quote Car PHPDOCX"/>
    <w:basedOn w:val="DefaultParagraphFontPHPDOCX"/>
    <w:link w:val="IntenseQuotePHPDOCX"/>
    <w:uiPriority w:val="30"/>
    <w:rsid w:val="00DF064E"/>
    <w:rPr>
      <w:b/>
      <w:bCs/>
      <w:i/>
      <w:iCs/>
      <w:color w:val="4F81BD" w:themeColor="accent1"/>
    </w:rPr>
  </w:style>
  <w:style w:type="character" w:styleId="SubtleReferencePHPDOCX">
    <w:name w:val="Subtle Reference PHPDOCX"/>
    <w:basedOn w:val="DefaultParagraphFontPHPDOCX"/>
    <w:uiPriority w:val="31"/>
    <w:qFormat/>
    <w:rsid w:val="00DF064E"/>
    <w:rPr>
      <w:smallCaps/>
      <w:color w:val="C0504D" w:themeColor="accent2"/>
      <w:u w:val="single"/>
    </w:rPr>
  </w:style>
  <w:style w:type="character" w:styleId="IntenseReferencePHPDOCX">
    <w:name w:val="Intense Reference PHPDOCX"/>
    <w:basedOn w:val="DefaultParagraphFontPHPDOCX"/>
    <w:uiPriority w:val="32"/>
    <w:qFormat/>
    <w:rsid w:val="00DF064E"/>
    <w:rPr>
      <w:b/>
      <w:bCs/>
      <w:smallCaps/>
      <w:color w:val="C0504D" w:themeColor="accent2"/>
      <w:spacing w:val="5"/>
      <w:u w:val="single"/>
    </w:rPr>
  </w:style>
  <w:style w:type="character" w:styleId="BookTitlePHPDOCX">
    <w:name w:val="Book Title PHPDOCX"/>
    <w:basedOn w:val="DefaultParagraphFontPHPDOCX"/>
    <w:uiPriority w:val="33"/>
    <w:qFormat/>
    <w:rsid w:val="00DF064E"/>
    <w:rPr>
      <w:b/>
      <w:bCs/>
      <w:smallCaps/>
      <w:spacing w:val="5"/>
    </w:rPr>
  </w:style>
  <w:style w:type="paragraph" w:styleId="ListParagraphPHPDOCX">
    <w:name w:val="List Paragraph PHPDOCX"/>
    <w:basedOn w:val="Normal"/>
    <w:uiPriority w:val="34"/>
    <w:qFormat/>
    <w:rsid w:val="00DF064E"/>
    <w:pPr>
      <w:ind w:left="720"/>
      <w:contextualSpacing/>
    </w:pPr>
  </w:style>
  <w:style w:type="paragraph" w:styleId="NoSpacingPHPDOCX">
    <w:name w:val="No Spacing PHPDOCX"/>
    <w:uiPriority w:val="1"/>
    <w:qFormat/>
    <w:rsid w:val="00DF064E"/>
    <w:pPr>
      <w:spacing w:after="0" w:line="240" w:lineRule="auto"/>
    </w:pPr>
  </w:style>
  <w:style w:type="character" w:customStyle="1" w:styleId="Heading8CarPHPDOCX">
    <w:name w:val="Heading 8 Car PHPDOCX"/>
    <w:basedOn w:val="DefaultParagraphFontPHPDOCX"/>
    <w:link w:val="Heading8PHPDOCX"/>
    <w:uiPriority w:val="9"/>
    <w:semiHidden/>
    <w:rsid w:val="00DF064E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arPHPDOCX">
    <w:name w:val="Heading 9 Car PHPDOCX"/>
    <w:basedOn w:val="DefaultParagraphFontPHPDOCX"/>
    <w:link w:val="Heading9PHPDOCX"/>
    <w:uiPriority w:val="9"/>
    <w:semiHidden/>
    <w:rsid w:val="00DF064E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table" w:default="1" w:styleId="NormalTablePHPDOCX">
    <w:name w:val="Normal Table PHPDOCX"/>
    <w:uiPriority w:val="99"/>
    <w:semiHidden/>
    <w:unhideWhenUsed/>
    <w:qFormat/>
    <w:pPr>
      <w:spacing w:after="0" w:line="240" w:lineRule="auto"/>
    </w:p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PHPDOCX">
    <w:name w:val="Table Grid PHPDOCX"/>
    <w:basedOn w:val="NormalTablePHPDOCX"/>
    <w:uiPriority w:val="59"/>
    <w:rsid w:val="00493A0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ghtShadingPHPDOCX">
    <w:name w:val="Light Shading PHPDOCX"/>
    <w:basedOn w:val="NormalTablePHPDOCX"/>
    <w:uiPriority w:val="60"/>
    <w:rsid w:val="00493A0C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customStyle="1" w:styleId="LightShadingAccent1PHPDOCX">
    <w:name w:val="Light Shading Accent 1 PHPDOCX"/>
    <w:basedOn w:val="NormalTablePHPDOCX"/>
    <w:uiPriority w:val="60"/>
    <w:rsid w:val="00493A0C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Accent2PHPDOCX">
    <w:name w:val="Light Shading Accent 2 PHPDOCX"/>
    <w:basedOn w:val="NormalTablePHPDOCX"/>
    <w:uiPriority w:val="60"/>
    <w:rsid w:val="00493A0C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Accent3PHPDOCX">
    <w:name w:val="Light Shading Accent 3 PHPDOCX"/>
    <w:basedOn w:val="NormalTablePHPDOCX"/>
    <w:uiPriority w:val="60"/>
    <w:rsid w:val="00493A0C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Accent4PHPDOCX">
    <w:name w:val="Light Shading Accent 4 PHPDOCX"/>
    <w:basedOn w:val="NormalTablePHPDOCX"/>
    <w:uiPriority w:val="60"/>
    <w:rsid w:val="00493A0C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Accent5PHPDOCX">
    <w:name w:val="Light Shading Accent 5 PHPDOCX"/>
    <w:basedOn w:val="NormalTablePHPDOCX"/>
    <w:uiPriority w:val="60"/>
    <w:rsid w:val="00493A0C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customStyle="1" w:styleId="LightListPHPDOCX">
    <w:name w:val="Light List PHPDOCX"/>
    <w:basedOn w:val="NormalTable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customStyle="1" w:styleId="LightListAccent1PHPDOCX">
    <w:name w:val="Light List Accent 1 PHPDOCX"/>
    <w:basedOn w:val="NormalTable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Accent2PHPDOCX">
    <w:name w:val="Light List Accent 2 PHPDOCX"/>
    <w:basedOn w:val="NormalTable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Accent3PHPDOCX">
    <w:name w:val="Light List Accent 3 PHPDOCX"/>
    <w:basedOn w:val="NormalTable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Accent4PHPDOCX">
    <w:name w:val="Light List Accent 4 PHPDOCX"/>
    <w:basedOn w:val="NormalTable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Accent5PHPDOCX">
    <w:name w:val="Light List Accent 5 PHPDOCX"/>
    <w:basedOn w:val="NormalTable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Accent6PHPDOCX">
    <w:name w:val="Light List Accent 6 PHPDOCX"/>
    <w:basedOn w:val="NormalTable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PHPDOCX">
    <w:name w:val="Light Grid PHPDOCX"/>
    <w:basedOn w:val="NormalTablePHPDOCX"/>
    <w:uiPriority w:val="62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1PHPDOCX">
    <w:name w:val="Light Grid 1 PHPDOCX"/>
    <w:basedOn w:val="NormalTablePHPDOCX"/>
    <w:uiPriority w:val="62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2PHPDOCX">
    <w:name w:val="Light Grid 2 PHPDOCX"/>
    <w:basedOn w:val="NormalTable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3PHPDOCX">
    <w:name w:val="Light Grid 3 PHPDOCX"/>
    <w:basedOn w:val="NormalTable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4PHPDOCX">
    <w:name w:val="Light Grid 4 PHPDOCX"/>
    <w:basedOn w:val="NormalTable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5PHPDOCX">
    <w:name w:val="Light Grid 5 PHPDOCX"/>
    <w:basedOn w:val="NormalTable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6PHPDOCX">
    <w:name w:val="Light Grid 6 PHPDOCX"/>
    <w:basedOn w:val="NormalTable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PHPDOCX">
    <w:name w:val="Medium Shading 1 PHPDOCX"/>
    <w:basedOn w:val="NormalTable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PHPDOCX">
    <w:name w:val="Medium Shading 1 Accent 1 PHPDOCX"/>
    <w:basedOn w:val="NormalTable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PHPDOCX">
    <w:name w:val="Medium Shading 1 Accent 2 PHPDOCX"/>
    <w:basedOn w:val="NormalTable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PHPDOCX">
    <w:name w:val="Medium Shading 1 Accent 3 PHPDOCX"/>
    <w:basedOn w:val="NormalTable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PHPDOCX">
    <w:name w:val="Medium Shading 1 Accent 4 PHPDOCX"/>
    <w:basedOn w:val="NormalTable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PHPDOCX">
    <w:name w:val="Medium Shading 1 Accent 5 PHPDOCX"/>
    <w:basedOn w:val="NormalTable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PHPDOCX">
    <w:name w:val="Medium Shading 1 Accent 6 PHPDOCX"/>
    <w:basedOn w:val="NormalTable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PHPDOCX">
    <w:name w:val="Medium Shading 2 PHPDOCX"/>
    <w:basedOn w:val="NormalTable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PHPDOCX">
    <w:name w:val="Medium Shading 2 Accent 1 PHPDOCX"/>
    <w:basedOn w:val="NormalTable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PHPDOCX">
    <w:name w:val="Medium Shading 2 Accent 2 PHPDOCX"/>
    <w:basedOn w:val="NormalTable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PHPDOCX">
    <w:name w:val="Medium Shading 2 Accent 3 PHPDOCX"/>
    <w:basedOn w:val="NormalTable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PHPDOCX">
    <w:name w:val="Medium Shading 2 Accent 4 PHPDOCX"/>
    <w:basedOn w:val="NormalTable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PHPDOCX">
    <w:name w:val="Medium Shading 2 Accent 5 PHPDOCX"/>
    <w:basedOn w:val="NormalTablePHPDOCX"/>
    <w:uiPriority w:val="64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PHPDOCX">
    <w:name w:val="Medium Shading 2 Accent 6 PHPDOCX"/>
    <w:basedOn w:val="NormalTablePHPDOCX"/>
    <w:uiPriority w:val="64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PHPDOCX">
    <w:name w:val="Medium List 1 PHPDOCX"/>
    <w:basedOn w:val="NormalTable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PHPDOCX">
    <w:name w:val="Medium List 1 Accent 1 PHPDOCX"/>
    <w:basedOn w:val="NormalTable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PHPDOCX">
    <w:name w:val="Medium List 1 Accent 2 PHPDOCX"/>
    <w:basedOn w:val="NormalTable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PHPDOCX">
    <w:name w:val="Medium List 1 Accent 3 PHPDOCX"/>
    <w:basedOn w:val="NormalTable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PHPDOCX">
    <w:name w:val="Medium List 1 Accent 4 PHPDOCX"/>
    <w:basedOn w:val="NormalTable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PHPDOCX">
    <w:name w:val="Medium List 1 Accent 5 PHPDOCX"/>
    <w:basedOn w:val="NormalTable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PHPDOCX">
    <w:name w:val="Medium List 1 Accent 6 PHPDOCX"/>
    <w:basedOn w:val="NormalTable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PHPDOCX">
    <w:name w:val="Medium List 2 PHPDOCX"/>
    <w:basedOn w:val="NormalTable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PHPDOCX">
    <w:name w:val="Medium List 2 Accent 1 PHPDOCX"/>
    <w:basedOn w:val="NormalTable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PHPDOCX">
    <w:name w:val="Medium List 2 Accent 2 PHPDOCX"/>
    <w:basedOn w:val="NormalTable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PHPDOCX">
    <w:name w:val="Medium List 2 Accent 3 PHPDOCX"/>
    <w:basedOn w:val="NormalTable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PHPDOCX">
    <w:name w:val="Medium List 2 Accent 4 PHPDOCX"/>
    <w:basedOn w:val="NormalTable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PHPDOCX">
    <w:name w:val="Medium List 2 Accent 5 PHPDOCX"/>
    <w:basedOn w:val="NormalTable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PHPDOCX">
    <w:name w:val="Medium List 2 Accent 6 PHPDOCX"/>
    <w:basedOn w:val="NormalTable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PHPDOCX">
    <w:name w:val="Medium Grid 1 PHPDOCX"/>
    <w:basedOn w:val="NormalTable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PHPDOCX">
    <w:name w:val="Medium Grid 1 Accent 1 PHPDOCX"/>
    <w:basedOn w:val="NormalTable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PHPDOCX">
    <w:name w:val="Medium Grid 1 Accent 2 PHPDOCX"/>
    <w:basedOn w:val="NormalTable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PHPDOCX">
    <w:name w:val="Medium Grid 1 Accent 3 PHPDOCX"/>
    <w:basedOn w:val="NormalTable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PHPDOCX">
    <w:name w:val="Medium Grid 1 Accent 4 PHPDOCX"/>
    <w:basedOn w:val="NormalTable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PHPDOCX">
    <w:name w:val="Medium Grid 1 Accent 5 PHPDOCX"/>
    <w:basedOn w:val="NormalTable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PHPDOCX">
    <w:name w:val="Medium Grid 1 Accent 6 PHPDOCX"/>
    <w:basedOn w:val="NormalTable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PHPDOCX">
    <w:name w:val="Medium Grid 2 PHPDOCX"/>
    <w:basedOn w:val="NormalTable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PHPDOCX">
    <w:name w:val="Medium Grid 2 Accent 1 PHPDOCX"/>
    <w:basedOn w:val="NormalTable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PHPDOCX">
    <w:name w:val="Medium Grid 2 Accent 2 PHPDOCX"/>
    <w:basedOn w:val="NormalTable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PHPDOCX">
    <w:name w:val="Medium Grid 2 Accent 3 PHPDOCX"/>
    <w:basedOn w:val="NormalTable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PHPDOCX">
    <w:name w:val="Medium Grid 2 Accent 4 PHPDOCX"/>
    <w:basedOn w:val="NormalTable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PHPDOCX">
    <w:name w:val="Medium Grid 2 Accent 5 PHPDOCX"/>
    <w:basedOn w:val="NormalTable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PHPDOCX">
    <w:name w:val="Medium Grid 2 Accent 6 PHPDOCX"/>
    <w:basedOn w:val="NormalTable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PHPDOCX">
    <w:name w:val="Medium Grid 3 PHPDOCX"/>
    <w:basedOn w:val="NormalTable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PHPDOCX">
    <w:name w:val="Medium Grid 3 Accent 1 PHPDOCX"/>
    <w:basedOn w:val="NormalTable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PHPDOCX">
    <w:name w:val="Medium Grid 3 Accent 2 PHPDOCX"/>
    <w:basedOn w:val="NormalTable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PHPDOCX">
    <w:name w:val="Medium Grid 3 Accent 3 PHPDOCX"/>
    <w:basedOn w:val="NormalTable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5PHPDOCX">
    <w:name w:val="Medium Grid 3 Accent 5 PHPDOCX"/>
    <w:basedOn w:val="NormalTable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4PHPDOCX">
    <w:name w:val="Medium Grid 3 Accent 4 PHPDOCX"/>
    <w:basedOn w:val="NormalTable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6PHPDOCX">
    <w:name w:val="Medium Grid 3 Accent 6 PHPDOCX"/>
    <w:basedOn w:val="NormalTable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PHPDOCX">
    <w:name w:val="Dark List PHPDOCX"/>
    <w:basedOn w:val="NormalTable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PHPDOCX">
    <w:name w:val="Dark List Accent 1 PHPDOCX"/>
    <w:basedOn w:val="NormalTable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PHPDOCX">
    <w:name w:val="Dark List Accent 2 PHPDOCX"/>
    <w:basedOn w:val="NormalTable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PHPDOCX">
    <w:name w:val="Dark List Accent 3 PHPDOCX"/>
    <w:basedOn w:val="NormalTable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PHPDOCX">
    <w:name w:val="Dark List Accent 4 PHPDOCX"/>
    <w:basedOn w:val="NormalTable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PHPDOCX">
    <w:name w:val="Dark List Accent 5 PHPDOCX"/>
    <w:basedOn w:val="NormalTable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PHPDOCX">
    <w:name w:val="Dark List Accent 6 PHPDOCX"/>
    <w:basedOn w:val="NormalTablePHPDOCX"/>
    <w:uiPriority w:val="70"/>
    <w:rsid w:val="00AC197E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PHPDOCX">
    <w:name w:val="Colorful Shading PHPDOCX"/>
    <w:basedOn w:val="NormalTable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PHPDOCX">
    <w:name w:val="Colorful Shading Accent 1 PHPDOCX"/>
    <w:basedOn w:val="NormalTable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PHPDOCX">
    <w:name w:val="Colorful Shading Accent 2 PHPDOCX"/>
    <w:basedOn w:val="NormalTable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PHPDOCX">
    <w:name w:val="Colorful Shading Accent 3 PHPDOCX"/>
    <w:basedOn w:val="NormalTable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PHPDOCX">
    <w:name w:val="Colorful Shading Accent 4 PHPDOCX"/>
    <w:basedOn w:val="NormalTable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PHPDOCX">
    <w:name w:val="Colorful Shading Accent 5 PHPDOCX"/>
    <w:basedOn w:val="NormalTable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PHPDOCX">
    <w:name w:val="Colorful Shading Accent 6 PHPDOCX"/>
    <w:basedOn w:val="NormalTable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PHPDOCX">
    <w:name w:val="Colorful List PHPDOCX"/>
    <w:basedOn w:val="NormalTable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PHPDOCX">
    <w:name w:val="Colorful List Accent 1 PHPDOCX"/>
    <w:basedOn w:val="NormalTable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PHPDOCX">
    <w:name w:val="Colorful List Accent 2 PHPDOCX"/>
    <w:basedOn w:val="NormalTable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PHPDOCX">
    <w:name w:val="Colorful List Accent 3 PHPDOCX"/>
    <w:basedOn w:val="NormalTable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PHPDOCX">
    <w:name w:val="Colorful List Accent 4 PHPDOCX"/>
    <w:basedOn w:val="NormalTable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PHPDOCX">
    <w:name w:val="Colorful List Accent 5 PHPDOCX"/>
    <w:basedOn w:val="NormalTable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PHPDOCX">
    <w:name w:val="Colorful List Accent 6 PHPDOCX"/>
    <w:basedOn w:val="NormalTable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PHPDOCX">
    <w:name w:val="Colorful Grid PHPDOCX"/>
    <w:basedOn w:val="NormalTable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PHPDOCX">
    <w:name w:val="Colorful Grid Accent 1 PHPDOCX"/>
    <w:basedOn w:val="NormalTable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PHPDOCX">
    <w:name w:val="Colorful Grid Accent 2 PHPDOCX"/>
    <w:basedOn w:val="NormalTable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PHPDOCX">
    <w:name w:val="Colorful Grid Accent 3 PHPDOCX"/>
    <w:basedOn w:val="NormalTable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PHPDOCX">
    <w:name w:val="Colorful Grid Accent 4 PHPDOCX"/>
    <w:basedOn w:val="NormalTable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PHPDOCX">
    <w:name w:val="Colorful Grid Accent 5 PHPDOCX"/>
    <w:basedOn w:val="NormalTable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PHPDOCX">
    <w:name w:val="Colorful Grid Accent 6 PHPDOCX"/>
    <w:basedOn w:val="NormalTable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532093e21511c" Type="http://schemas.openxmlformats.org/officeDocument/2006/relationships/hyperlink" Target="../../index.php" TargetMode="External"/><Relationship Id="rId1532093e215257" Type="http://schemas.openxmlformats.org/officeDocument/2006/relationships/hyperlink" Target="../98%20index%20files/pplans98.php" TargetMode="External"/><Relationship Id="rId1532093e2153af" Type="http://schemas.openxmlformats.org/officeDocument/2006/relationships/hyperlink" Target="http://www.athabascau.ca/calendar/page12.html" TargetMode="External"/><Relationship Id="rId1532093e2155fb" Type="http://schemas.openxmlformats.org/officeDocument/2006/relationships/hyperlink" Target="../../contact_us.php" TargetMode="External"/><Relationship Id="rId1532093e216578" Type="http://schemas.openxmlformats.org/officeDocument/2006/relationships/hyperlink" Target="http://www.athabascau.ca/course/ug_subject/list_ef.php#engl" TargetMode="External"/><Relationship Id="rId1532093e2168c5" Type="http://schemas.openxmlformats.org/officeDocument/2006/relationships/hyperlink" Target="http://www.athabascau.ca/course/ug_area/humanities.php" TargetMode="External"/><Relationship Id="rId1532093e2169da" Type="http://schemas.openxmlformats.org/officeDocument/2006/relationships/hyperlink" Target="http://www.athabascau.ca/html/syllabi/engl/engl211.htm" TargetMode="External"/><Relationship Id="rId1532093e216dcb" Type="http://schemas.openxmlformats.org/officeDocument/2006/relationships/hyperlink" Target="http://www.athabascau.ca/course/ug_subject/list_ef.php#engl" TargetMode="External"/><Relationship Id="rId1532093e21710e" Type="http://schemas.openxmlformats.org/officeDocument/2006/relationships/hyperlink" Target="http://www.athabascau.ca/course/ug_area/humanities.php" TargetMode="External"/><Relationship Id="rId1532093e217227" Type="http://schemas.openxmlformats.org/officeDocument/2006/relationships/hyperlink" Target="http://www.athabascau.ca/html/syllabi/engl/engl212.htm" TargetMode="External"/><Relationship Id="rId1532093e21761b" Type="http://schemas.openxmlformats.org/officeDocument/2006/relationships/hyperlink" Target="http://www.athabascau.ca/html/syllabi/engl/engl255.htm" TargetMode="External"/><Relationship Id="rId1532093e21ab55" Type="http://schemas.openxmlformats.org/officeDocument/2006/relationships/hyperlink" Target="http://www.athabascau.ca/course/ug_subject/list_ef.php#engl" TargetMode="External"/><Relationship Id="rId1532093e21ae9f" Type="http://schemas.openxmlformats.org/officeDocument/2006/relationships/hyperlink" Target="http://www.athabascau.ca/course/ug_area/humanities.php" TargetMode="External"/><Relationship Id="rId1532093e21b3ba" Type="http://schemas.openxmlformats.org/officeDocument/2006/relationships/hyperlink" Target="http://www.athabascau.ca/course/ug_subject/list_ef.php#engl" TargetMode="External"/><Relationship Id="rId1532093e21b717" Type="http://schemas.openxmlformats.org/officeDocument/2006/relationships/hyperlink" Target="http://www.athabascau.ca/course/ug_area/humanities.php" TargetMode="External"/><Relationship Id="rId1532093e21bc42" Type="http://schemas.openxmlformats.org/officeDocument/2006/relationships/hyperlink" Target="http://www.athabascau.ca/course/ug_subject/list_ef.php#engl" TargetMode="External"/><Relationship Id="rId1532093e21bfa8" Type="http://schemas.openxmlformats.org/officeDocument/2006/relationships/hyperlink" Target="http://www.athabascau.ca/course/ug_area/humanities.php" TargetMode="External"/><Relationship Id="rId1532093e21c4e4" Type="http://schemas.openxmlformats.org/officeDocument/2006/relationships/hyperlink" Target="http://www.athabascau.ca/course/ug_subject/list_ef.php#engl" TargetMode="External"/><Relationship Id="rId1532093e21c839" Type="http://schemas.openxmlformats.org/officeDocument/2006/relationships/hyperlink" Target="http://www.athabascau.ca/course/ug_area/humanities.php" TargetMode="External"/><Relationship Id="rId1532093e21cd5f" Type="http://schemas.openxmlformats.org/officeDocument/2006/relationships/hyperlink" Target="http://www.athabascau.ca/course/ug_subject/list_ef.php#engl" TargetMode="External"/><Relationship Id="rId1532093e21d0bd" Type="http://schemas.openxmlformats.org/officeDocument/2006/relationships/hyperlink" Target="http://www.athabascau.ca/course/ug_area/humanities.php" TargetMode="External"/><Relationship Id="rId1532093e21d5f5" Type="http://schemas.openxmlformats.org/officeDocument/2006/relationships/hyperlink" Target="http://www.athabascau.ca/course/ug_subject/list_ef.php#engl" TargetMode="External"/><Relationship Id="rId1532093e21d959" Type="http://schemas.openxmlformats.org/officeDocument/2006/relationships/hyperlink" Target="http://www.athabascau.ca/course/ug_area/humanities.php" TargetMode="External"/><Relationship Id="rId1532093e21de95" Type="http://schemas.openxmlformats.org/officeDocument/2006/relationships/hyperlink" Target="http://www.athabascau.ca/course/ug_subject/list_ef.php#engl" TargetMode="External"/><Relationship Id="rId1532093e21e1f6" Type="http://schemas.openxmlformats.org/officeDocument/2006/relationships/hyperlink" Target="http://www.athabascau.ca/course/ug_area/humanities.php" TargetMode="External"/><Relationship Id="rId1532093e21e727" Type="http://schemas.openxmlformats.org/officeDocument/2006/relationships/hyperlink" Target="http://www.athabascau.ca/course/ug_subject/list_ef.php#engl" TargetMode="External"/><Relationship Id="rId1532093e21ea8a" Type="http://schemas.openxmlformats.org/officeDocument/2006/relationships/hyperlink" Target="http://www.athabascau.ca/course/ug_area/humanities.php" TargetMode="External"/><Relationship Id="rId1532093e22265b" Type="http://schemas.openxmlformats.org/officeDocument/2006/relationships/hyperlink" Target="http://www.athabascau.ca/course/ug_area/science.php" TargetMode="External"/><Relationship Id="rId1532093e222772" Type="http://schemas.openxmlformats.org/officeDocument/2006/relationships/hyperlink" Target="http://www.athabascau.ca/course/ug_area/science.php" TargetMode="External"/><Relationship Id="rId1532093e22287d" Type="http://schemas.openxmlformats.org/officeDocument/2006/relationships/hyperlink" Target="http://www.athabascau.ca/html/courses/list1.htm#envs" TargetMode="External"/><Relationship Id="rId1532093e222993" Type="http://schemas.openxmlformats.org/officeDocument/2006/relationships/hyperlink" Target="http://www.athabascau.ca/course/ug_subject/list_np.php#psyc" TargetMode="External"/><Relationship Id="rId1532093e222b04" Type="http://schemas.openxmlformats.org/officeDocument/2006/relationships/hyperlink" Target="http://www.athabascau.ca/course/ug_area/social.php" TargetMode="External"/><Relationship Id="rId1532093e222cd3" Type="http://schemas.openxmlformats.org/officeDocument/2006/relationships/hyperlink" Target="http://www.athabascau.ca/course/ug_area/humanities.php" TargetMode="External"/><Relationship Id="rId1532093e222df2" Type="http://schemas.openxmlformats.org/officeDocument/2006/relationships/hyperlink" Target="http://www.athabascau.ca/course/ug_area/social.php" TargetMode="External"/><Relationship Id="rId1532093e222f61" Type="http://schemas.openxmlformats.org/officeDocument/2006/relationships/hyperlink" Target="http://www.athabascau.ca/course/ug_area/humanities.php" TargetMode="External"/><Relationship Id="rId1532093e2239bd" Type="http://schemas.openxmlformats.org/officeDocument/2006/relationships/hyperlink" Target="http://www.athabascau.ca/html/programs/b_arts/general.htm#conditional" TargetMode="External"/><Relationship Id="rId1532093e223c28" Type="http://schemas.openxmlformats.org/officeDocument/2006/relationships/hyperlink" Target="../../index.php" TargetMode="External"/><Relationship Id="rId1532093e214e07" Type="http://schemas.openxmlformats.org/officeDocument/2006/relationships/image" Target="media/imgrId1532093e214e07.jpg"/></Relationships>
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B324958-CBFB-4DB0-B37D-BF649D31B7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12</Pages>
  <Words>307</Words>
  <Characters>1690</Characters>
  <Application>Microsoft Office Word</Application>
  <DocSecurity>0</DocSecurity>
  <Lines>14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Eduardo Ramos</dc:creator>
  <cp:keywords/>
  <dc:description/>
  <cp:lastModifiedBy>Eduardo Ramos</cp:lastModifiedBy>
  <cp:revision>6</cp:revision>
  <dcterms:created xsi:type="dcterms:W3CDTF">2012-01-10T09:29:00Z</dcterms:created>
  <dcterms:modified xsi:type="dcterms:W3CDTF">2012-02-06T10:43:00Z</dcterms:modified>
</cp:coreProperties>
</file>